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2CC2FE46" w14:textId="77777777" w:rsidR="00DF7992" w:rsidRDefault="00DF7992">
      <w:pPr>
        <w:pBdr>
          <w:top w:val="single" w:sz="4" w:space="1" w:color="000000"/>
          <w:left w:val="single" w:sz="4" w:space="4" w:color="000000"/>
          <w:bottom w:val="single" w:sz="4" w:space="1" w:color="000000"/>
          <w:right w:val="single" w:sz="4" w:space="4" w:color="000000"/>
        </w:pBdr>
        <w:shd w:val="clear" w:color="auto" w:fill="BFBFBF"/>
        <w:jc w:val="center"/>
        <w:textAlignment w:val="baseline"/>
        <w:rPr>
          <w:sz w:val="20"/>
          <w:szCs w:val="20"/>
        </w:rPr>
      </w:pPr>
      <w:r>
        <w:rPr>
          <w:rFonts w:cs="Calibri"/>
          <w:b/>
          <w:bCs/>
          <w:sz w:val="28"/>
          <w:szCs w:val="28"/>
          <w:lang w:eastAsia="ar-SA"/>
        </w:rPr>
        <w:t>DOMANDA DI AMMISSIONE AI CONTRIBUTI</w:t>
      </w:r>
    </w:p>
    <w:p w14:paraId="4FA19D58" w14:textId="77777777" w:rsidR="00DF7992" w:rsidRDefault="00DF7992">
      <w:pPr>
        <w:pBdr>
          <w:top w:val="single" w:sz="4" w:space="1" w:color="000000"/>
          <w:left w:val="single" w:sz="4" w:space="4" w:color="000000"/>
          <w:bottom w:val="single" w:sz="4" w:space="1" w:color="000000"/>
          <w:right w:val="single" w:sz="4" w:space="4" w:color="000000"/>
        </w:pBdr>
        <w:shd w:val="clear" w:color="auto" w:fill="BFBFBF"/>
        <w:jc w:val="center"/>
        <w:textAlignment w:val="baseline"/>
        <w:rPr>
          <w:rFonts w:cs="Trebuchet MS"/>
          <w:b/>
          <w:bCs/>
        </w:rPr>
      </w:pPr>
      <w:r>
        <w:rPr>
          <w:sz w:val="20"/>
          <w:szCs w:val="20"/>
        </w:rPr>
        <w:t>Dichiarazione sostitutiva ai sensi degli artt. 46 e 47 del D.P.R. 445/2000 e ss.mm.ii</w:t>
      </w:r>
    </w:p>
    <w:p w14:paraId="061E119D" w14:textId="77777777" w:rsidR="00DF7992" w:rsidRDefault="00DF7992">
      <w:pPr>
        <w:jc w:val="center"/>
        <w:rPr>
          <w:rFonts w:cs="Trebuchet MS"/>
          <w:b/>
          <w:bCs/>
        </w:rPr>
      </w:pPr>
    </w:p>
    <w:p w14:paraId="4A9662F1" w14:textId="77777777" w:rsidR="00DF7992" w:rsidRDefault="00DF7992">
      <w:pPr>
        <w:jc w:val="center"/>
        <w:rPr>
          <w:rFonts w:cs="Trebuchet MS"/>
        </w:rPr>
      </w:pPr>
      <w:r>
        <w:rPr>
          <w:rFonts w:cs="Trebuchet MS"/>
          <w:b/>
          <w:bCs/>
        </w:rPr>
        <w:t>Avviso pubblico per l'erogazione di contributi finalizzati a sostenere la qualificazione e innovazione delle imprese insediate all’interno dell’Hub Urbano del Centro storico di Reggio Emilia e a promuovere l’insediamento di nuove imprese in tale ambito, con particolare attenzione all’imprenditoria giovanile e a quella femminile – in attuazione delle Deliberazioni di Giunta Regionale n. 135/2026 e n. 1384/2026</w:t>
      </w:r>
    </w:p>
    <w:p w14:paraId="065E8628" w14:textId="77777777" w:rsidR="00DF7992" w:rsidRDefault="00DF7992">
      <w:pPr>
        <w:jc w:val="center"/>
        <w:rPr>
          <w:rFonts w:cs="Trebuchet MS"/>
        </w:rPr>
      </w:pPr>
    </w:p>
    <w:p w14:paraId="734D4E65" w14:textId="1EEE2D89" w:rsidR="00DF7992" w:rsidRDefault="00217FC3">
      <w:pPr>
        <w:jc w:val="center"/>
        <w:rPr>
          <w:rFonts w:cs="Trebuchet MS"/>
          <w:sz w:val="28"/>
          <w:szCs w:val="28"/>
        </w:rPr>
      </w:pPr>
      <w:r>
        <w:rPr>
          <w:noProof/>
        </w:rPr>
        <mc:AlternateContent>
          <mc:Choice Requires="wps">
            <w:drawing>
              <wp:anchor distT="0" distB="0" distL="114300" distR="114300" simplePos="0" relativeHeight="251645440" behindDoc="0" locked="0" layoutInCell="0" allowOverlap="1" wp14:anchorId="03B5C5EF" wp14:editId="28D8C444">
                <wp:simplePos x="0" y="0"/>
                <wp:positionH relativeFrom="column">
                  <wp:posOffset>1212850</wp:posOffset>
                </wp:positionH>
                <wp:positionV relativeFrom="paragraph">
                  <wp:posOffset>186690</wp:posOffset>
                </wp:positionV>
                <wp:extent cx="4844415" cy="179070"/>
                <wp:effectExtent l="8890" t="12065" r="13970" b="8890"/>
                <wp:wrapNone/>
                <wp:docPr id="2046701239" name="Cornice di tes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44415" cy="179070"/>
                        </a:xfrm>
                        <a:prstGeom prst="rect">
                          <a:avLst/>
                        </a:prstGeom>
                        <a:noFill/>
                        <a:ln w="9360">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type w14:anchorId="0CE0D309" id="_x0000_t202" coordsize="21600,21600" o:spt="202" path="m,l,21600r21600,l21600,xe">
                <v:stroke joinstyle="miter"/>
                <v:path gradientshapeok="t" o:connecttype="rect"/>
              </v:shapetype>
              <v:shape id="Cornice di testo 1" o:spid="_x0000_s1026" type="#_x0000_t202" style="position:absolute;margin-left:95.5pt;margin-top:14.7pt;width:381.45pt;height:14.1pt;z-index:2516454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" o:allowincell="f" filled="f" strokeweight=".26mm">
                <v:stroke joinstyle="round"/>
              </v:shape>
            </w:pict>
          </mc:Fallback>
        </mc:AlternateContent>
      </w:r>
    </w:p>
    <w:p w14:paraId="77C57CC9" w14:textId="77777777" w:rsidR="00DF7992" w:rsidRDefault="00DF7992">
      <w:r>
        <w:rPr>
          <w:rFonts w:cs="Trebuchet MS"/>
          <w:sz w:val="20"/>
          <w:szCs w:val="20"/>
        </w:rPr>
        <w:t xml:space="preserve">Il/La sottoscritto/a </w:t>
      </w:r>
    </w:p>
    <w:p w14:paraId="6E513436" w14:textId="2F2B1C18" w:rsidR="00DF7992" w:rsidRDefault="00217FC3">
      <w:pPr>
        <w:rPr>
          <w:rFonts w:cs="Trebuchet MS"/>
          <w:sz w:val="20"/>
          <w:szCs w:val="20"/>
        </w:rPr>
      </w:pPr>
      <w:r>
        <w:rPr>
          <w:noProof/>
        </w:rPr>
        <mc:AlternateContent>
          <mc:Choice Requires="wps">
            <w:drawing>
              <wp:anchor distT="0" distB="0" distL="114300" distR="114300" simplePos="0" relativeHeight="251646464" behindDoc="0" locked="0" layoutInCell="0" allowOverlap="1" wp14:anchorId="6F77227C" wp14:editId="4EA51BDF">
                <wp:simplePos x="0" y="0"/>
                <wp:positionH relativeFrom="column">
                  <wp:posOffset>579120</wp:posOffset>
                </wp:positionH>
                <wp:positionV relativeFrom="paragraph">
                  <wp:posOffset>129540</wp:posOffset>
                </wp:positionV>
                <wp:extent cx="3778250" cy="179705"/>
                <wp:effectExtent l="13335" t="13335" r="8890" b="6985"/>
                <wp:wrapNone/>
                <wp:docPr id="1382601751" name="Cornice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78250" cy="179705"/>
                        </a:xfrm>
                        <a:prstGeom prst="rect">
                          <a:avLst/>
                        </a:prstGeom>
                        <a:noFill/>
                        <a:ln w="9360">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00F802AD" id="Cornice di testo 2" o:spid="_x0000_s1026" type="#_x0000_t202" style="position:absolute;margin-left:45.6pt;margin-top:10.2pt;width:297.5pt;height:14.15pt;z-index:25164646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" o:allowincell="f" filled="f" strokeweight=".26mm">
                <v:stroke joinstyle="round"/>
              </v:shape>
            </w:pict>
          </mc:Fallback>
        </mc:AlternateContent>
      </w:r>
      <w:r>
        <w:rPr>
          <w:noProof/>
        </w:rPr>
        <mc:AlternateContent>
          <mc:Choice Requires="wps">
            <w:drawing>
              <wp:anchor distT="0" distB="0" distL="114300" distR="114300" simplePos="0" relativeHeight="251647488" behindDoc="0" locked="0" layoutInCell="0" allowOverlap="1" wp14:anchorId="4872E5E2" wp14:editId="20DA4BBB">
                <wp:simplePos x="0" y="0"/>
                <wp:positionH relativeFrom="column">
                  <wp:posOffset>4599305</wp:posOffset>
                </wp:positionH>
                <wp:positionV relativeFrom="paragraph">
                  <wp:posOffset>129540</wp:posOffset>
                </wp:positionV>
                <wp:extent cx="1461770" cy="182245"/>
                <wp:effectExtent l="13970" t="13335" r="10160" b="13970"/>
                <wp:wrapNone/>
                <wp:docPr id="1122653583" name="Cornice di tes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61770" cy="182245"/>
                        </a:xfrm>
                        <a:prstGeom prst="rect">
                          <a:avLst/>
                        </a:prstGeom>
                        <a:noFill/>
                        <a:ln w="9360">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2367E566" id="Cornice di testo 4" o:spid="_x0000_s1026" type="#_x0000_t202" style="position:absolute;margin-left:362.15pt;margin-top:10.2pt;width:115.1pt;height:14.35pt;z-index:25164748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" o:allowincell="f" filled="f" strokeweight=".26mm">
                <v:stroke joinstyle="round"/>
              </v:shape>
            </w:pict>
          </mc:Fallback>
        </mc:AlternateContent>
      </w:r>
    </w:p>
    <w:p w14:paraId="3C4CEBEF" w14:textId="77777777" w:rsidR="00DF7992" w:rsidRDefault="00DF7992">
      <w:r>
        <w:rPr>
          <w:rFonts w:cs="Trebuchet MS"/>
          <w:sz w:val="20"/>
          <w:szCs w:val="20"/>
        </w:rPr>
        <w:t xml:space="preserve">nato/a a                                                                                                       il                    </w:t>
      </w:r>
    </w:p>
    <w:p w14:paraId="6E041473" w14:textId="39342543" w:rsidR="00DF7992" w:rsidRDefault="00217FC3">
      <w:pPr>
        <w:rPr>
          <w:rFonts w:cs="Trebuchet MS"/>
          <w:sz w:val="20"/>
          <w:szCs w:val="20"/>
        </w:rPr>
      </w:pPr>
      <w:r>
        <w:rPr>
          <w:noProof/>
        </w:rPr>
        <mc:AlternateContent>
          <mc:Choice Requires="wps">
            <w:drawing>
              <wp:anchor distT="0" distB="0" distL="114300" distR="114300" simplePos="0" relativeHeight="251648512" behindDoc="0" locked="0" layoutInCell="0" allowOverlap="1" wp14:anchorId="7AE9EC3C" wp14:editId="42BF1FCF">
                <wp:simplePos x="0" y="0"/>
                <wp:positionH relativeFrom="column">
                  <wp:posOffset>697865</wp:posOffset>
                </wp:positionH>
                <wp:positionV relativeFrom="paragraph">
                  <wp:posOffset>125095</wp:posOffset>
                </wp:positionV>
                <wp:extent cx="3707130" cy="179705"/>
                <wp:effectExtent l="8255" t="8890" r="8890" b="11430"/>
                <wp:wrapNone/>
                <wp:docPr id="93238865" name="Cornice di tes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07130" cy="179705"/>
                        </a:xfrm>
                        <a:prstGeom prst="rect">
                          <a:avLst/>
                        </a:prstGeom>
                        <a:noFill/>
                        <a:ln w="9360">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2BAEE5F3" id="Cornice di testo 3" o:spid="_x0000_s1026" type="#_x0000_t202" style="position:absolute;margin-left:54.95pt;margin-top:9.85pt;width:291.9pt;height:14.15pt;z-index:25164851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" o:allowincell="f" filled="f" strokeweight=".26mm">
                <v:stroke joinstyle="round"/>
              </v:shape>
            </w:pict>
          </mc:Fallback>
        </mc:AlternateContent>
      </w:r>
    </w:p>
    <w:p w14:paraId="2D917DCF" w14:textId="77777777" w:rsidR="00DF7992" w:rsidRDefault="00DF7992">
      <w:r>
        <w:rPr>
          <w:rFonts w:cs="Trebuchet MS"/>
          <w:sz w:val="20"/>
          <w:szCs w:val="20"/>
        </w:rPr>
        <w:t>residente a</w:t>
      </w:r>
    </w:p>
    <w:p w14:paraId="419435C2" w14:textId="14635C84" w:rsidR="00DF7992" w:rsidRDefault="00217FC3">
      <w:pPr>
        <w:rPr>
          <w:rFonts w:cs="Trebuchet MS"/>
          <w:sz w:val="20"/>
          <w:szCs w:val="20"/>
        </w:rPr>
      </w:pPr>
      <w:r>
        <w:rPr>
          <w:noProof/>
        </w:rPr>
        <mc:AlternateContent>
          <mc:Choice Requires="wps">
            <w:drawing>
              <wp:anchor distT="0" distB="0" distL="114300" distR="114300" simplePos="0" relativeHeight="251649536" behindDoc="0" locked="0" layoutInCell="0" allowOverlap="1" wp14:anchorId="7B18B187" wp14:editId="1C94D2B0">
                <wp:simplePos x="0" y="0"/>
                <wp:positionH relativeFrom="column">
                  <wp:posOffset>396240</wp:posOffset>
                </wp:positionH>
                <wp:positionV relativeFrom="paragraph">
                  <wp:posOffset>128270</wp:posOffset>
                </wp:positionV>
                <wp:extent cx="3961130" cy="179705"/>
                <wp:effectExtent l="11430" t="11430" r="8890" b="8890"/>
                <wp:wrapNone/>
                <wp:docPr id="828170242" name="Cornice di tes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61130" cy="179705"/>
                        </a:xfrm>
                        <a:prstGeom prst="rect">
                          <a:avLst/>
                        </a:prstGeom>
                        <a:noFill/>
                        <a:ln w="9360">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2874D402" id="Cornice di testo 5" o:spid="_x0000_s1026" type="#_x0000_t202" style="position:absolute;margin-left:31.2pt;margin-top:10.1pt;width:311.9pt;height:14.15pt;z-index:25164953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" o:allowincell="f" filled="f" strokeweight=".26mm">
                <v:stroke joinstyle="round"/>
              </v:shape>
            </w:pict>
          </mc:Fallback>
        </mc:AlternateContent>
      </w:r>
    </w:p>
    <w:p w14:paraId="6DDF18DC" w14:textId="77777777" w:rsidR="00DF7992" w:rsidRDefault="00DF7992">
      <w:pPr>
        <w:rPr>
          <w:rFonts w:cs="Trebuchet MS"/>
          <w:sz w:val="20"/>
          <w:szCs w:val="20"/>
        </w:rPr>
      </w:pPr>
      <w:r>
        <w:rPr>
          <w:rFonts w:cs="Trebuchet MS"/>
          <w:sz w:val="20"/>
          <w:szCs w:val="20"/>
        </w:rPr>
        <w:t>in via</w:t>
      </w:r>
    </w:p>
    <w:p w14:paraId="22C99168" w14:textId="77777777" w:rsidR="00DF7992" w:rsidRDefault="00DF7992">
      <w:pPr>
        <w:rPr>
          <w:rFonts w:cs="Trebuchet MS"/>
          <w:sz w:val="20"/>
          <w:szCs w:val="20"/>
        </w:rPr>
      </w:pPr>
    </w:p>
    <w:p w14:paraId="29DC0266" w14:textId="77777777" w:rsidR="00DF7992" w:rsidRDefault="00DF7992">
      <w:r>
        <w:rPr>
          <w:rFonts w:cs="Trebuchet MS"/>
          <w:sz w:val="20"/>
          <w:szCs w:val="20"/>
        </w:rPr>
        <w:t>in qualità di titolare/legale rappresentante dell’impresa:</w:t>
      </w:r>
    </w:p>
    <w:p w14:paraId="7854BEB2" w14:textId="0CE79E2C" w:rsidR="00DF7992" w:rsidRDefault="00217FC3">
      <w:pPr>
        <w:rPr>
          <w:rFonts w:cs="Trebuchet MS"/>
          <w:sz w:val="20"/>
          <w:szCs w:val="20"/>
        </w:rPr>
      </w:pPr>
      <w:r>
        <w:rPr>
          <w:noProof/>
        </w:rPr>
        <mc:AlternateContent>
          <mc:Choice Requires="wps">
            <w:drawing>
              <wp:anchor distT="0" distB="0" distL="114300" distR="114300" simplePos="0" relativeHeight="251650560" behindDoc="0" locked="0" layoutInCell="0" allowOverlap="1" wp14:anchorId="7D5F926F" wp14:editId="7444C287">
                <wp:simplePos x="0" y="0"/>
                <wp:positionH relativeFrom="column">
                  <wp:posOffset>6985</wp:posOffset>
                </wp:positionH>
                <wp:positionV relativeFrom="paragraph">
                  <wp:posOffset>92075</wp:posOffset>
                </wp:positionV>
                <wp:extent cx="6050280" cy="182245"/>
                <wp:effectExtent l="12700" t="12700" r="13970" b="5080"/>
                <wp:wrapNone/>
                <wp:docPr id="878307476" name="Cornice di tes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0280" cy="182245"/>
                        </a:xfrm>
                        <a:prstGeom prst="rect">
                          <a:avLst/>
                        </a:prstGeom>
                        <a:noFill/>
                        <a:ln w="9360">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03C91169" id="Cornice di testo 6" o:spid="_x0000_s1026" type="#_x0000_t202" style="position:absolute;margin-left:.55pt;margin-top:7.25pt;width:476.4pt;height:14.35pt;z-index:25165056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" o:allowincell="f" filled="f" strokeweight=".26mm">
                <v:stroke joinstyle="round"/>
              </v:shape>
            </w:pict>
          </mc:Fallback>
        </mc:AlternateContent>
      </w:r>
    </w:p>
    <w:p w14:paraId="6624A2FB" w14:textId="77777777" w:rsidR="00DF7992" w:rsidRDefault="00DF7992">
      <w:pPr>
        <w:rPr>
          <w:rFonts w:cs="Trebuchet MS"/>
          <w:sz w:val="20"/>
          <w:szCs w:val="20"/>
        </w:rPr>
      </w:pPr>
    </w:p>
    <w:p w14:paraId="268D5BD0" w14:textId="5B6C4172" w:rsidR="00DF7992" w:rsidRDefault="00217FC3">
      <w:pPr>
        <w:rPr>
          <w:rFonts w:cs="Trebuchet MS"/>
          <w:sz w:val="20"/>
          <w:szCs w:val="20"/>
        </w:rPr>
      </w:pPr>
      <w:r>
        <w:rPr>
          <w:noProof/>
        </w:rPr>
        <mc:AlternateContent>
          <mc:Choice Requires="wps">
            <w:drawing>
              <wp:anchor distT="0" distB="0" distL="114300" distR="114300" simplePos="0" relativeHeight="251652608" behindDoc="0" locked="0" layoutInCell="0" allowOverlap="1" wp14:anchorId="5681990B" wp14:editId="0E07C70F">
                <wp:simplePos x="0" y="0"/>
                <wp:positionH relativeFrom="column">
                  <wp:posOffset>4817110</wp:posOffset>
                </wp:positionH>
                <wp:positionV relativeFrom="paragraph">
                  <wp:posOffset>140335</wp:posOffset>
                </wp:positionV>
                <wp:extent cx="215265" cy="180975"/>
                <wp:effectExtent l="12700" t="13335" r="10160" b="5715"/>
                <wp:wrapNone/>
                <wp:docPr id="1580345725" name="Cornice di testo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265" cy="180975"/>
                        </a:xfrm>
                        <a:prstGeom prst="rect">
                          <a:avLst/>
                        </a:prstGeom>
                        <a:noFill/>
                        <a:ln w="9360">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0D678403" id="Cornice di testo 9" o:spid="_x0000_s1026" type="#_x0000_t202" style="position:absolute;margin-left:379.3pt;margin-top:11.05pt;width:16.95pt;height:14.25pt;z-index:25165260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" o:allowincell="f" filled="f" strokeweight=".26mm">
                <v:stroke joinstyle="round"/>
              </v:shape>
            </w:pict>
          </mc:Fallback>
        </mc:AlternateContent>
      </w:r>
      <w:r>
        <w:rPr>
          <w:noProof/>
        </w:rPr>
        <mc:AlternateContent>
          <mc:Choice Requires="wps">
            <w:drawing>
              <wp:anchor distT="0" distB="0" distL="114300" distR="114300" simplePos="0" relativeHeight="251653632" behindDoc="0" locked="0" layoutInCell="0" allowOverlap="1" wp14:anchorId="44D92A6A" wp14:editId="4AA6180C">
                <wp:simplePos x="0" y="0"/>
                <wp:positionH relativeFrom="column">
                  <wp:posOffset>5452745</wp:posOffset>
                </wp:positionH>
                <wp:positionV relativeFrom="paragraph">
                  <wp:posOffset>140335</wp:posOffset>
                </wp:positionV>
                <wp:extent cx="603250" cy="180975"/>
                <wp:effectExtent l="10160" t="13335" r="5715" b="5715"/>
                <wp:wrapNone/>
                <wp:docPr id="605213083" name="Cornice di testo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3250" cy="180975"/>
                        </a:xfrm>
                        <a:prstGeom prst="rect">
                          <a:avLst/>
                        </a:prstGeom>
                        <a:noFill/>
                        <a:ln w="9360">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3141BADF" id="Cornice di testo 10" o:spid="_x0000_s1026" type="#_x0000_t202" style="position:absolute;margin-left:429.35pt;margin-top:11.05pt;width:47.5pt;height:14.25pt;z-index:25165363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" o:allowincell="f" filled="f" strokeweight=".26mm">
                <v:stroke joinstyle="round"/>
              </v:shape>
            </w:pict>
          </mc:Fallback>
        </mc:AlternateContent>
      </w:r>
    </w:p>
    <w:p w14:paraId="1808123B" w14:textId="3C089ED8" w:rsidR="00DF7992" w:rsidRDefault="00217FC3">
      <w:r>
        <w:rPr>
          <w:noProof/>
        </w:rPr>
        <mc:AlternateContent>
          <mc:Choice Requires="wps">
            <w:drawing>
              <wp:anchor distT="0" distB="0" distL="114300" distR="114300" simplePos="0" relativeHeight="251651584" behindDoc="0" locked="0" layoutInCell="0" allowOverlap="1" wp14:anchorId="5A3D022B" wp14:editId="3E78D177">
                <wp:simplePos x="0" y="0"/>
                <wp:positionH relativeFrom="column">
                  <wp:posOffset>831850</wp:posOffset>
                </wp:positionH>
                <wp:positionV relativeFrom="paragraph">
                  <wp:posOffset>635</wp:posOffset>
                </wp:positionV>
                <wp:extent cx="3700145" cy="180975"/>
                <wp:effectExtent l="8890" t="11430" r="5715" b="7620"/>
                <wp:wrapNone/>
                <wp:docPr id="576302741" name="Cornice di testo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00145" cy="180975"/>
                        </a:xfrm>
                        <a:prstGeom prst="rect">
                          <a:avLst/>
                        </a:prstGeom>
                        <a:noFill/>
                        <a:ln w="9360">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3CAD07BB" id="Cornice di testo 8" o:spid="_x0000_s1026" type="#_x0000_t202" style="position:absolute;margin-left:65.5pt;margin-top:.05pt;width:291.35pt;height:14.25pt;z-index:25165158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" o:allowincell="f" filled="f" strokeweight=".26mm">
                <v:stroke joinstyle="round"/>
              </v:shape>
            </w:pict>
          </mc:Fallback>
        </mc:AlternateContent>
      </w:r>
      <w:r w:rsidR="00DF7992">
        <w:rPr>
          <w:rFonts w:cs="Trebuchet MS"/>
          <w:sz w:val="20"/>
          <w:szCs w:val="20"/>
        </w:rPr>
        <w:t xml:space="preserve">sede legale a                                                                                                      Pr          CAP                       </w:t>
      </w:r>
    </w:p>
    <w:p w14:paraId="08B028D8" w14:textId="6FC599D9" w:rsidR="00DF7992" w:rsidRDefault="00217FC3">
      <w:pPr>
        <w:rPr>
          <w:rFonts w:cs="Trebuchet MS"/>
          <w:sz w:val="20"/>
          <w:szCs w:val="20"/>
        </w:rPr>
      </w:pPr>
      <w:r>
        <w:rPr>
          <w:noProof/>
        </w:rPr>
        <mc:AlternateContent>
          <mc:Choice Requires="wps">
            <w:drawing>
              <wp:anchor distT="0" distB="0" distL="114300" distR="114300" simplePos="0" relativeHeight="251654656" behindDoc="0" locked="0" layoutInCell="0" allowOverlap="1" wp14:anchorId="71890768" wp14:editId="2274A408">
                <wp:simplePos x="0" y="0"/>
                <wp:positionH relativeFrom="column">
                  <wp:posOffset>1081405</wp:posOffset>
                </wp:positionH>
                <wp:positionV relativeFrom="paragraph">
                  <wp:posOffset>123825</wp:posOffset>
                </wp:positionV>
                <wp:extent cx="3818890" cy="180975"/>
                <wp:effectExtent l="10795" t="5715" r="8890" b="13335"/>
                <wp:wrapNone/>
                <wp:docPr id="1472213291" name="Cornice di testo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8890" cy="180975"/>
                        </a:xfrm>
                        <a:prstGeom prst="rect">
                          <a:avLst/>
                        </a:prstGeom>
                        <a:noFill/>
                        <a:ln w="9360">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30704C95" id="Cornice di testo 11" o:spid="_x0000_s1026" type="#_x0000_t202" style="position:absolute;margin-left:85.15pt;margin-top:9.75pt;width:300.7pt;height:14.25pt;z-index:25165465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" o:allowincell="f" filled="f" strokeweight=".26mm">
                <v:stroke joinstyle="round"/>
              </v:shape>
            </w:pict>
          </mc:Fallback>
        </mc:AlternateContent>
      </w:r>
    </w:p>
    <w:p w14:paraId="691B9DEA" w14:textId="77777777" w:rsidR="00DF7992" w:rsidRDefault="00DF7992">
      <w:r>
        <w:rPr>
          <w:rFonts w:cs="Trebuchet MS"/>
          <w:sz w:val="20"/>
          <w:szCs w:val="20"/>
        </w:rPr>
        <w:t xml:space="preserve">in via/piazza </w:t>
      </w:r>
    </w:p>
    <w:p w14:paraId="638603BB" w14:textId="62DE5484" w:rsidR="00DF7992" w:rsidRDefault="00217FC3">
      <w:pPr>
        <w:rPr>
          <w:rFonts w:cs="Trebuchet MS"/>
          <w:sz w:val="20"/>
          <w:szCs w:val="20"/>
        </w:rPr>
      </w:pPr>
      <w:r>
        <w:rPr>
          <w:noProof/>
        </w:rPr>
        <mc:AlternateContent>
          <mc:Choice Requires="wps">
            <w:drawing>
              <wp:anchor distT="0" distB="0" distL="114300" distR="114300" simplePos="0" relativeHeight="251655680" behindDoc="0" locked="0" layoutInCell="0" allowOverlap="1" wp14:anchorId="30EE0E2E" wp14:editId="2404AFF0">
                <wp:simplePos x="0" y="0"/>
                <wp:positionH relativeFrom="column">
                  <wp:posOffset>3547745</wp:posOffset>
                </wp:positionH>
                <wp:positionV relativeFrom="paragraph">
                  <wp:posOffset>124460</wp:posOffset>
                </wp:positionV>
                <wp:extent cx="1090295" cy="180975"/>
                <wp:effectExtent l="10160" t="6350" r="13970" b="12700"/>
                <wp:wrapNone/>
                <wp:docPr id="1469578812" name="Cornice di testo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90295" cy="180975"/>
                        </a:xfrm>
                        <a:prstGeom prst="rect">
                          <a:avLst/>
                        </a:prstGeom>
                        <a:noFill/>
                        <a:ln w="9360">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34222698" id="Cornice di testo 12" o:spid="_x0000_s1026" type="#_x0000_t202" style="position:absolute;margin-left:279.35pt;margin-top:9.8pt;width:85.85pt;height:14.25pt;z-index:25165568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" o:allowincell="f" filled="f" strokeweight=".26mm">
                <v:stroke joinstyle="round"/>
              </v:shape>
            </w:pict>
          </mc:Fallback>
        </mc:AlternateContent>
      </w:r>
      <w:r>
        <w:rPr>
          <w:noProof/>
        </w:rPr>
        <mc:AlternateContent>
          <mc:Choice Requires="wps">
            <w:drawing>
              <wp:anchor distT="0" distB="0" distL="114300" distR="114300" simplePos="0" relativeHeight="251656704" behindDoc="0" locked="0" layoutInCell="0" allowOverlap="1" wp14:anchorId="37A2B5AE" wp14:editId="17D63EC5">
                <wp:simplePos x="0" y="0"/>
                <wp:positionH relativeFrom="column">
                  <wp:posOffset>4928870</wp:posOffset>
                </wp:positionH>
                <wp:positionV relativeFrom="paragraph">
                  <wp:posOffset>128270</wp:posOffset>
                </wp:positionV>
                <wp:extent cx="1146175" cy="180975"/>
                <wp:effectExtent l="10160" t="10160" r="5715" b="8890"/>
                <wp:wrapNone/>
                <wp:docPr id="685895987" name="Cornice di testo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6175" cy="180975"/>
                        </a:xfrm>
                        <a:prstGeom prst="rect">
                          <a:avLst/>
                        </a:prstGeom>
                        <a:noFill/>
                        <a:ln w="9360">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7E89AF2B" id="Cornice di testo 13" o:spid="_x0000_s1026" type="#_x0000_t202" style="position:absolute;margin-left:388.1pt;margin-top:10.1pt;width:90.25pt;height:14.25pt;z-index:25165670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" o:allowincell="f" filled="f" strokeweight=".26mm">
                <v:stroke joinstyle="round"/>
              </v:shape>
            </w:pict>
          </mc:Fallback>
        </mc:AlternateContent>
      </w:r>
      <w:r>
        <w:rPr>
          <w:noProof/>
        </w:rPr>
        <mc:AlternateContent>
          <mc:Choice Requires="wps">
            <w:drawing>
              <wp:anchor distT="0" distB="0" distL="114300" distR="114300" simplePos="0" relativeHeight="251657728" behindDoc="0" locked="0" layoutInCell="0" allowOverlap="1" wp14:anchorId="7820AC2C" wp14:editId="31BB4573">
                <wp:simplePos x="0" y="0"/>
                <wp:positionH relativeFrom="column">
                  <wp:posOffset>1023620</wp:posOffset>
                </wp:positionH>
                <wp:positionV relativeFrom="paragraph">
                  <wp:posOffset>132080</wp:posOffset>
                </wp:positionV>
                <wp:extent cx="1841500" cy="180975"/>
                <wp:effectExtent l="10160" t="13970" r="5715" b="5080"/>
                <wp:wrapNone/>
                <wp:docPr id="722307557" name="Cornice di testo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1500" cy="180975"/>
                        </a:xfrm>
                        <a:prstGeom prst="rect">
                          <a:avLst/>
                        </a:prstGeom>
                        <a:noFill/>
                        <a:ln w="9360">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3E02EE27" id="Cornice di testo 14" o:spid="_x0000_s1026" type="#_x0000_t202" style="position:absolute;margin-left:80.6pt;margin-top:10.4pt;width:145pt;height:14.25pt;z-index:25165772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" o:allowincell="f" filled="f" strokeweight=".26mm">
                <v:stroke joinstyle="round"/>
              </v:shape>
            </w:pict>
          </mc:Fallback>
        </mc:AlternateContent>
      </w:r>
    </w:p>
    <w:p w14:paraId="274A0217" w14:textId="77777777" w:rsidR="00DF7992" w:rsidRDefault="00DF7992">
      <w:r>
        <w:rPr>
          <w:rFonts w:cs="Trebuchet MS"/>
          <w:sz w:val="20"/>
          <w:szCs w:val="20"/>
        </w:rPr>
        <w:t>N. REA CCIAA di                                                    iscritta dal                              al n.</w:t>
      </w:r>
    </w:p>
    <w:p w14:paraId="5D3EE812" w14:textId="3E214DAE" w:rsidR="00DF7992" w:rsidRDefault="00217FC3">
      <w:pPr>
        <w:rPr>
          <w:rFonts w:cs="Trebuchet MS"/>
          <w:sz w:val="20"/>
          <w:szCs w:val="20"/>
        </w:rPr>
      </w:pPr>
      <w:r>
        <w:rPr>
          <w:noProof/>
        </w:rPr>
        <mc:AlternateContent>
          <mc:Choice Requires="wps">
            <w:drawing>
              <wp:anchor distT="0" distB="0" distL="114300" distR="114300" simplePos="0" relativeHeight="251658752" behindDoc="0" locked="0" layoutInCell="0" allowOverlap="1" wp14:anchorId="187A1DA1" wp14:editId="2384F114">
                <wp:simplePos x="0" y="0"/>
                <wp:positionH relativeFrom="column">
                  <wp:posOffset>635000</wp:posOffset>
                </wp:positionH>
                <wp:positionV relativeFrom="paragraph">
                  <wp:posOffset>132715</wp:posOffset>
                </wp:positionV>
                <wp:extent cx="1841500" cy="180975"/>
                <wp:effectExtent l="12065" t="13970" r="13335" b="5080"/>
                <wp:wrapNone/>
                <wp:docPr id="353026098" name="Cornice di testo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1500" cy="180975"/>
                        </a:xfrm>
                        <a:prstGeom prst="rect">
                          <a:avLst/>
                        </a:prstGeom>
                        <a:noFill/>
                        <a:ln w="9360">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3C1F23DA" id="Cornice di testo 15" o:spid="_x0000_s1026" type="#_x0000_t202" style="position:absolute;margin-left:50pt;margin-top:10.45pt;width:145pt;height:14.25pt;z-index:25165875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" o:allowincell="f" filled="f" strokeweight=".26mm">
                <v:stroke joinstyle="round"/>
              </v:shape>
            </w:pict>
          </mc:Fallback>
        </mc:AlternateContent>
      </w:r>
      <w:r>
        <w:rPr>
          <w:noProof/>
        </w:rPr>
        <mc:AlternateContent>
          <mc:Choice Requires="wps">
            <w:drawing>
              <wp:anchor distT="0" distB="0" distL="114300" distR="114300" simplePos="0" relativeHeight="251659776" behindDoc="0" locked="0" layoutInCell="0" allowOverlap="1" wp14:anchorId="1FCF76E4" wp14:editId="305CA161">
                <wp:simplePos x="0" y="0"/>
                <wp:positionH relativeFrom="column">
                  <wp:posOffset>3071495</wp:posOffset>
                </wp:positionH>
                <wp:positionV relativeFrom="paragraph">
                  <wp:posOffset>132080</wp:posOffset>
                </wp:positionV>
                <wp:extent cx="1841500" cy="180975"/>
                <wp:effectExtent l="10160" t="13335" r="5715" b="5715"/>
                <wp:wrapNone/>
                <wp:docPr id="1829492020" name="Cornice di testo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1500" cy="180975"/>
                        </a:xfrm>
                        <a:prstGeom prst="rect">
                          <a:avLst/>
                        </a:prstGeom>
                        <a:noFill/>
                        <a:ln w="9360">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1540D0D9" id="Cornice di testo 16" o:spid="_x0000_s1026" type="#_x0000_t202" style="position:absolute;margin-left:241.85pt;margin-top:10.4pt;width:145pt;height:14.25pt;z-index:25165977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" o:allowincell="f" filled="f" strokeweight=".26mm">
                <v:stroke joinstyle="round"/>
              </v:shape>
            </w:pict>
          </mc:Fallback>
        </mc:AlternateContent>
      </w:r>
    </w:p>
    <w:p w14:paraId="5159F1D3" w14:textId="77777777" w:rsidR="00DF7992" w:rsidRDefault="00DF7992">
      <w:r>
        <w:rPr>
          <w:rFonts w:cs="Trebuchet MS"/>
          <w:sz w:val="20"/>
          <w:szCs w:val="20"/>
        </w:rPr>
        <w:t>C.F. /P.IVA                                                    Tel/Cell</w:t>
      </w:r>
    </w:p>
    <w:p w14:paraId="029F0C17" w14:textId="3268EE7A" w:rsidR="00DF7992" w:rsidRDefault="00217FC3">
      <w:pPr>
        <w:rPr>
          <w:rFonts w:cs="Trebuchet MS"/>
          <w:sz w:val="20"/>
          <w:szCs w:val="20"/>
        </w:rPr>
      </w:pPr>
      <w:r>
        <w:rPr>
          <w:noProof/>
        </w:rPr>
        <mc:AlternateContent>
          <mc:Choice Requires="wps">
            <w:drawing>
              <wp:anchor distT="0" distB="0" distL="114300" distR="114300" simplePos="0" relativeHeight="251660800" behindDoc="0" locked="0" layoutInCell="0" allowOverlap="1" wp14:anchorId="7510D4A7" wp14:editId="2C6ED187">
                <wp:simplePos x="0" y="0"/>
                <wp:positionH relativeFrom="column">
                  <wp:posOffset>301625</wp:posOffset>
                </wp:positionH>
                <wp:positionV relativeFrom="paragraph">
                  <wp:posOffset>125095</wp:posOffset>
                </wp:positionV>
                <wp:extent cx="2611120" cy="180975"/>
                <wp:effectExtent l="12065" t="5715" r="5715" b="13335"/>
                <wp:wrapNone/>
                <wp:docPr id="1850231885" name="Cornice di testo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11120" cy="180975"/>
                        </a:xfrm>
                        <a:prstGeom prst="rect">
                          <a:avLst/>
                        </a:prstGeom>
                        <a:noFill/>
                        <a:ln w="9360">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49818ED8" id="Cornice di testo 17" o:spid="_x0000_s1026" type="#_x0000_t202" style="position:absolute;margin-left:23.75pt;margin-top:9.85pt;width:205.6pt;height:14.25pt;z-index:25166080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" o:allowincell="f" filled="f" strokeweight=".26mm">
                <v:stroke joinstyle="round"/>
              </v:shape>
            </w:pict>
          </mc:Fallback>
        </mc:AlternateContent>
      </w:r>
      <w:r>
        <w:rPr>
          <w:noProof/>
        </w:rPr>
        <mc:AlternateContent>
          <mc:Choice Requires="wps">
            <w:drawing>
              <wp:anchor distT="0" distB="0" distL="114300" distR="114300" simplePos="0" relativeHeight="251661824" behindDoc="0" locked="0" layoutInCell="0" allowOverlap="1" wp14:anchorId="21BB03FB" wp14:editId="65118DD3">
                <wp:simplePos x="0" y="0"/>
                <wp:positionH relativeFrom="column">
                  <wp:posOffset>3462655</wp:posOffset>
                </wp:positionH>
                <wp:positionV relativeFrom="paragraph">
                  <wp:posOffset>125095</wp:posOffset>
                </wp:positionV>
                <wp:extent cx="2611120" cy="180975"/>
                <wp:effectExtent l="10795" t="5715" r="6985" b="13335"/>
                <wp:wrapNone/>
                <wp:docPr id="1343311280" name="Cornice di testo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11120" cy="180975"/>
                        </a:xfrm>
                        <a:prstGeom prst="rect">
                          <a:avLst/>
                        </a:prstGeom>
                        <a:noFill/>
                        <a:ln w="9360">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3336BAAC" id="Cornice di testo 18" o:spid="_x0000_s1026" type="#_x0000_t202" style="position:absolute;margin-left:272.65pt;margin-top:9.85pt;width:205.6pt;height:14.25pt;z-index:25166182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" o:allowincell="f" filled="f" strokeweight=".26mm">
                <v:stroke joinstyle="round"/>
              </v:shape>
            </w:pict>
          </mc:Fallback>
        </mc:AlternateContent>
      </w:r>
    </w:p>
    <w:p w14:paraId="2A9F7911" w14:textId="77777777" w:rsidR="00DF7992" w:rsidRDefault="00DF7992">
      <w:pPr>
        <w:rPr>
          <w:rFonts w:cs="Trebuchet MS"/>
          <w:sz w:val="20"/>
          <w:szCs w:val="20"/>
        </w:rPr>
      </w:pPr>
      <w:r>
        <w:rPr>
          <w:rFonts w:cs="Trebuchet MS"/>
          <w:sz w:val="20"/>
          <w:szCs w:val="20"/>
        </w:rPr>
        <w:t>PEC                                                                         e-mail</w:t>
      </w:r>
    </w:p>
    <w:p w14:paraId="42F4492F" w14:textId="77777777" w:rsidR="00DF7992" w:rsidRDefault="00DF7992">
      <w:pPr>
        <w:rPr>
          <w:rFonts w:cs="Trebuchet MS"/>
          <w:sz w:val="20"/>
          <w:szCs w:val="20"/>
        </w:rPr>
      </w:pPr>
    </w:p>
    <w:p w14:paraId="30A86FE9" w14:textId="0DDF54DA" w:rsidR="00DF7992" w:rsidRDefault="00DF7992">
      <w:pPr>
        <w:rPr>
          <w:rFonts w:cs="Trebuchet MS"/>
          <w:sz w:val="20"/>
          <w:szCs w:val="20"/>
        </w:rPr>
      </w:pPr>
      <w:r>
        <w:rPr>
          <w:rFonts w:cs="Trebuchet MS"/>
          <w:sz w:val="20"/>
          <w:szCs w:val="20"/>
        </w:rPr>
        <w:t>con sede operativa in Via</w:t>
      </w:r>
      <w:r w:rsidR="00217FC3">
        <w:rPr>
          <w:noProof/>
        </w:rPr>
        <mc:AlternateContent>
          <mc:Choice Requires="wps">
            <w:drawing>
              <wp:anchor distT="0" distB="0" distL="114300" distR="114300" simplePos="0" relativeHeight="251662848" behindDoc="0" locked="0" layoutInCell="0" allowOverlap="1" wp14:anchorId="1E946AA9" wp14:editId="7C02AE22">
                <wp:simplePos x="0" y="0"/>
                <wp:positionH relativeFrom="column">
                  <wp:posOffset>1668780</wp:posOffset>
                </wp:positionH>
                <wp:positionV relativeFrom="paragraph">
                  <wp:posOffset>1270</wp:posOffset>
                </wp:positionV>
                <wp:extent cx="4403090" cy="179705"/>
                <wp:effectExtent l="7620" t="10160" r="8890" b="10160"/>
                <wp:wrapNone/>
                <wp:docPr id="519443706" name="Cornice di testo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03090" cy="179705"/>
                        </a:xfrm>
                        <a:prstGeom prst="rect">
                          <a:avLst/>
                        </a:prstGeom>
                        <a:noFill/>
                        <a:ln w="9360">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1E338469" id="Cornice di testo 19" o:spid="_x0000_s1026" type="#_x0000_t202" style="position:absolute;margin-left:131.4pt;margin-top:.1pt;width:346.7pt;height:14.15pt;z-index:25166284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" o:allowincell="f" filled="f" strokeweight=".26mm">
                <v:stroke joinstyle="round"/>
              </v:shape>
            </w:pict>
          </mc:Fallback>
        </mc:AlternateContent>
      </w:r>
    </w:p>
    <w:p w14:paraId="48D9FD55" w14:textId="77777777" w:rsidR="00DF7992" w:rsidRDefault="00DF7992">
      <w:pPr>
        <w:rPr>
          <w:rFonts w:cs="Trebuchet MS"/>
          <w:sz w:val="20"/>
          <w:szCs w:val="20"/>
        </w:rPr>
      </w:pPr>
    </w:p>
    <w:p w14:paraId="6DD88EDA" w14:textId="77777777" w:rsidR="00DF7992" w:rsidRDefault="00DF7992">
      <w:pPr>
        <w:rPr>
          <w:rFonts w:cs="Trebuchet MS"/>
          <w:b/>
          <w:sz w:val="20"/>
          <w:szCs w:val="20"/>
        </w:rPr>
      </w:pPr>
    </w:p>
    <w:p w14:paraId="27ED2D65" w14:textId="77777777" w:rsidR="00DF7992" w:rsidRDefault="00DF7992">
      <w:pPr>
        <w:jc w:val="center"/>
        <w:rPr>
          <w:rFonts w:cs="Trebuchet MS"/>
          <w:b/>
          <w:sz w:val="20"/>
          <w:szCs w:val="20"/>
        </w:rPr>
      </w:pPr>
      <w:r>
        <w:rPr>
          <w:rFonts w:cs="Trebuchet MS"/>
          <w:b/>
          <w:sz w:val="20"/>
          <w:szCs w:val="20"/>
        </w:rPr>
        <w:t>CHIEDE</w:t>
      </w:r>
    </w:p>
    <w:p w14:paraId="50F33A41" w14:textId="77777777" w:rsidR="00DF7992" w:rsidRDefault="00DF7992">
      <w:pPr>
        <w:jc w:val="center"/>
        <w:rPr>
          <w:rFonts w:cs="Trebuchet MS"/>
          <w:b/>
          <w:sz w:val="20"/>
          <w:szCs w:val="20"/>
        </w:rPr>
      </w:pPr>
    </w:p>
    <w:p w14:paraId="1E0EC328" w14:textId="77777777" w:rsidR="00DF7992" w:rsidRDefault="00DF7992">
      <w:pPr>
        <w:jc w:val="both"/>
        <w:rPr>
          <w:rFonts w:cs="Trebuchet MS"/>
          <w:b/>
          <w:sz w:val="20"/>
          <w:szCs w:val="20"/>
        </w:rPr>
      </w:pPr>
      <w:r>
        <w:rPr>
          <w:rFonts w:cs="Trebuchet MS"/>
          <w:b/>
          <w:sz w:val="20"/>
          <w:szCs w:val="20"/>
        </w:rPr>
        <w:t>di partecipare al bando per la concessione di contributo a fondo perduto per la qualificazione e innovazione delle imprese insediate all’interno dell’Hub Urbano del Centro storico di Reggio Emilia e</w:t>
      </w:r>
      <w:r w:rsidR="005A1A3F">
        <w:rPr>
          <w:rFonts w:cs="Trebuchet MS"/>
          <w:b/>
          <w:sz w:val="20"/>
          <w:szCs w:val="20"/>
        </w:rPr>
        <w:t xml:space="preserve"> </w:t>
      </w:r>
      <w:r>
        <w:rPr>
          <w:rFonts w:cs="Trebuchet MS"/>
          <w:b/>
          <w:sz w:val="20"/>
          <w:szCs w:val="20"/>
        </w:rPr>
        <w:t xml:space="preserve">per l’insediamento di nuove imprese in tale ambito, con particolare attenzione all’imprenditoria </w:t>
      </w:r>
      <w:r w:rsidRPr="005A1A3F">
        <w:rPr>
          <w:rFonts w:cs="Trebuchet MS"/>
          <w:b/>
          <w:sz w:val="20"/>
          <w:szCs w:val="20"/>
        </w:rPr>
        <w:t xml:space="preserve">giovanile e a quella femminile, di cui all’avviso pubblico approvato con Delibera di Giunta Comunale n. </w:t>
      </w:r>
      <w:r w:rsidR="005A1A3F" w:rsidRPr="005A1A3F">
        <w:rPr>
          <w:rFonts w:cs="Trebuchet MS"/>
          <w:b/>
          <w:sz w:val="20"/>
          <w:szCs w:val="20"/>
        </w:rPr>
        <w:t>239</w:t>
      </w:r>
      <w:r w:rsidRPr="005A1A3F">
        <w:rPr>
          <w:rFonts w:cs="Trebuchet MS"/>
          <w:b/>
          <w:sz w:val="20"/>
          <w:szCs w:val="20"/>
        </w:rPr>
        <w:t xml:space="preserve"> del </w:t>
      </w:r>
      <w:r w:rsidR="005A1A3F" w:rsidRPr="005A1A3F">
        <w:rPr>
          <w:rFonts w:cs="Trebuchet MS"/>
          <w:b/>
          <w:sz w:val="20"/>
          <w:szCs w:val="20"/>
        </w:rPr>
        <w:t>29/10/2026</w:t>
      </w:r>
      <w:r w:rsidRPr="005A1A3F">
        <w:rPr>
          <w:rFonts w:cs="Trebuchet MS"/>
          <w:b/>
          <w:sz w:val="20"/>
          <w:szCs w:val="20"/>
        </w:rPr>
        <w:t xml:space="preserve"> presentando domanda per:</w:t>
      </w:r>
    </w:p>
    <w:p w14:paraId="37618C74" w14:textId="77777777" w:rsidR="00DF7992" w:rsidRDefault="00DF7992">
      <w:pPr>
        <w:jc w:val="both"/>
        <w:rPr>
          <w:rFonts w:cs="Trebuchet MS"/>
          <w:b/>
          <w:sz w:val="20"/>
          <w:szCs w:val="20"/>
        </w:rPr>
      </w:pPr>
    </w:p>
    <w:p w14:paraId="34561D73" w14:textId="77777777" w:rsidR="00DF7992" w:rsidRDefault="00DF7992">
      <w:pPr>
        <w:numPr>
          <w:ilvl w:val="0"/>
          <w:numId w:val="5"/>
        </w:numPr>
        <w:rPr>
          <w:rFonts w:cs="Trebuchet MS"/>
          <w:b/>
          <w:bCs/>
          <w:sz w:val="20"/>
          <w:szCs w:val="20"/>
          <w:u w:val="single"/>
        </w:rPr>
      </w:pPr>
      <w:r>
        <w:rPr>
          <w:rFonts w:cs="Trebuchet MS"/>
          <w:b/>
          <w:bCs/>
          <w:sz w:val="20"/>
          <w:szCs w:val="20"/>
          <w:u w:val="single"/>
        </w:rPr>
        <w:t>Linea A</w:t>
      </w:r>
      <w:r>
        <w:rPr>
          <w:rFonts w:cs="Trebuchet MS"/>
          <w:sz w:val="20"/>
          <w:szCs w:val="20"/>
        </w:rPr>
        <w:t xml:space="preserve"> - imprese di nuovo insediamento e/o di nuova costituzione che intendano insediarsi all’interno dell’Hub Urbano del centro storico del Comune di Reggio Emilia; </w:t>
      </w:r>
    </w:p>
    <w:p w14:paraId="66B4A06A" w14:textId="77777777" w:rsidR="00DF7992" w:rsidRDefault="00DF7992">
      <w:pPr>
        <w:numPr>
          <w:ilvl w:val="0"/>
          <w:numId w:val="5"/>
        </w:numPr>
        <w:rPr>
          <w:rFonts w:cs="Trebuchet MS"/>
          <w:sz w:val="20"/>
          <w:szCs w:val="20"/>
        </w:rPr>
      </w:pPr>
      <w:r>
        <w:rPr>
          <w:rFonts w:cs="Trebuchet MS"/>
          <w:b/>
          <w:bCs/>
          <w:sz w:val="20"/>
          <w:szCs w:val="20"/>
          <w:u w:val="single"/>
        </w:rPr>
        <w:t>Linea B</w:t>
      </w:r>
      <w:r>
        <w:rPr>
          <w:rFonts w:cs="Trebuchet MS"/>
          <w:sz w:val="20"/>
          <w:szCs w:val="20"/>
        </w:rPr>
        <w:t xml:space="preserve"> - imprese già esistenti e già insediate nell’Hub Urbano sopracitato, interessate a programmi di riqualificazione, ammodernamento, innovazione e consolidamento dell’attività.</w:t>
      </w:r>
    </w:p>
    <w:p w14:paraId="3A7AE1F8" w14:textId="77777777" w:rsidR="00DF7992" w:rsidRDefault="00DF7992">
      <w:pPr>
        <w:rPr>
          <w:rFonts w:cs="Trebuchet MS"/>
          <w:sz w:val="20"/>
          <w:szCs w:val="20"/>
        </w:rPr>
      </w:pPr>
    </w:p>
    <w:p w14:paraId="173BAA4F" w14:textId="77777777" w:rsidR="00DF7992" w:rsidRDefault="00DF7992">
      <w:pPr>
        <w:jc w:val="both"/>
        <w:rPr>
          <w:rFonts w:cs="Trebuchet MS"/>
          <w:b/>
          <w:sz w:val="20"/>
          <w:szCs w:val="20"/>
        </w:rPr>
      </w:pPr>
      <w:r>
        <w:rPr>
          <w:rFonts w:cs="Trebuchet MS"/>
          <w:sz w:val="20"/>
          <w:szCs w:val="20"/>
        </w:rPr>
        <w:t>Il/ La sottoscritto/a, consapevole che le dichiarazioni false, la falsità negli atti e l’uso di atti falsi comportano l’applicazione delle sanzioni penali previste dall’art. 76 del D.P.R. 445/2000 e la decadenza dai benefici eventualmente conseguenti al provvedimento emanato sulla base della dichiarazione non veritiera</w:t>
      </w:r>
    </w:p>
    <w:p w14:paraId="6701498D" w14:textId="77777777" w:rsidR="00DF7992" w:rsidRDefault="00DF7992">
      <w:pPr>
        <w:rPr>
          <w:rFonts w:cs="Trebuchet MS"/>
          <w:b/>
          <w:sz w:val="20"/>
          <w:szCs w:val="20"/>
        </w:rPr>
      </w:pPr>
    </w:p>
    <w:p w14:paraId="376F908C" w14:textId="77777777" w:rsidR="00DF7992" w:rsidRDefault="00DF7992">
      <w:pPr>
        <w:jc w:val="center"/>
        <w:rPr>
          <w:rFonts w:cs="Trebuchet MS"/>
          <w:b/>
          <w:sz w:val="20"/>
          <w:szCs w:val="20"/>
        </w:rPr>
      </w:pPr>
      <w:r>
        <w:rPr>
          <w:rFonts w:cs="Trebuchet MS"/>
          <w:b/>
          <w:sz w:val="20"/>
          <w:szCs w:val="20"/>
        </w:rPr>
        <w:lastRenderedPageBreak/>
        <w:t>DICHIARA</w:t>
      </w:r>
    </w:p>
    <w:p w14:paraId="4E091B08" w14:textId="77777777" w:rsidR="005A1A3F" w:rsidRDefault="005A1A3F">
      <w:pPr>
        <w:jc w:val="center"/>
        <w:rPr>
          <w:rFonts w:cs="Trebuchet MS"/>
          <w:b/>
          <w:sz w:val="20"/>
          <w:szCs w:val="20"/>
        </w:rPr>
      </w:pPr>
    </w:p>
    <w:p w14:paraId="4E5EE962" w14:textId="77777777" w:rsidR="00DF7992" w:rsidRDefault="005A1A3F" w:rsidP="008D73DB">
      <w:pPr>
        <w:rPr>
          <w:rFonts w:cs="Trebuchet MS"/>
          <w:b/>
          <w:sz w:val="20"/>
          <w:szCs w:val="20"/>
          <w:u w:val="single"/>
        </w:rPr>
      </w:pPr>
      <w:r w:rsidRPr="008D73DB">
        <w:rPr>
          <w:rFonts w:cs="Trebuchet MS"/>
          <w:b/>
          <w:sz w:val="20"/>
          <w:szCs w:val="20"/>
          <w:u w:val="single"/>
        </w:rPr>
        <w:t>Per la Linea A</w:t>
      </w:r>
    </w:p>
    <w:p w14:paraId="2A2C2886" w14:textId="77777777" w:rsidR="008D73DB" w:rsidRPr="008D73DB" w:rsidRDefault="008D73DB" w:rsidP="008D73DB">
      <w:pPr>
        <w:rPr>
          <w:rFonts w:cs="Trebuchet MS"/>
          <w:b/>
          <w:sz w:val="20"/>
          <w:szCs w:val="20"/>
          <w:u w:val="single"/>
        </w:rPr>
      </w:pPr>
    </w:p>
    <w:p w14:paraId="7B1B60F0" w14:textId="173DC5C0" w:rsidR="008D73DB" w:rsidRPr="00927F81" w:rsidRDefault="008D73DB" w:rsidP="008D73DB">
      <w:pPr>
        <w:numPr>
          <w:ilvl w:val="0"/>
          <w:numId w:val="3"/>
        </w:numPr>
        <w:jc w:val="both"/>
        <w:rPr>
          <w:rFonts w:cs="Trebuchet MS"/>
          <w:sz w:val="20"/>
          <w:szCs w:val="20"/>
        </w:rPr>
      </w:pPr>
      <w:r w:rsidRPr="008D73DB">
        <w:rPr>
          <w:rFonts w:cs="Trebuchet MS"/>
          <w:sz w:val="20"/>
          <w:szCs w:val="20"/>
        </w:rPr>
        <w:t xml:space="preserve">di impegnarsi a costituirsi </w:t>
      </w:r>
      <w:r w:rsidR="00927F81">
        <w:rPr>
          <w:rFonts w:cs="Trebuchet MS"/>
          <w:sz w:val="20"/>
          <w:szCs w:val="20"/>
        </w:rPr>
        <w:t xml:space="preserve">quale MPMI </w:t>
      </w:r>
      <w:r w:rsidRPr="008D73DB">
        <w:rPr>
          <w:rFonts w:cs="Trebuchet MS"/>
          <w:sz w:val="20"/>
          <w:szCs w:val="20"/>
        </w:rPr>
        <w:t xml:space="preserve">e </w:t>
      </w:r>
      <w:r w:rsidR="00927F81">
        <w:rPr>
          <w:rFonts w:cs="Trebuchet MS"/>
          <w:sz w:val="20"/>
          <w:szCs w:val="20"/>
        </w:rPr>
        <w:t xml:space="preserve">a </w:t>
      </w:r>
      <w:r w:rsidRPr="008D73DB">
        <w:rPr>
          <w:rFonts w:cs="Trebuchet MS"/>
          <w:sz w:val="20"/>
          <w:szCs w:val="20"/>
        </w:rPr>
        <w:t xml:space="preserve">iscriversi al Registro delle Imprese presso la C.C.I.A.A. competente per </w:t>
      </w:r>
      <w:r w:rsidRPr="00927F81">
        <w:rPr>
          <w:rFonts w:cs="Trebuchet MS"/>
          <w:sz w:val="20"/>
          <w:szCs w:val="20"/>
        </w:rPr>
        <w:t>territorio entro tre mesi dalla data di pubblicazione del presente bando, pena la decadenza dal beneficio;</w:t>
      </w:r>
    </w:p>
    <w:p w14:paraId="6462C33B" w14:textId="77777777" w:rsidR="008D73DB" w:rsidRPr="008D73DB" w:rsidRDefault="008D73DB" w:rsidP="008D73DB">
      <w:pPr>
        <w:numPr>
          <w:ilvl w:val="0"/>
          <w:numId w:val="3"/>
        </w:numPr>
        <w:jc w:val="both"/>
        <w:rPr>
          <w:rFonts w:cs="Trebuchet MS"/>
          <w:sz w:val="20"/>
          <w:szCs w:val="20"/>
        </w:rPr>
      </w:pPr>
      <w:r w:rsidRPr="00927F81">
        <w:rPr>
          <w:rFonts w:cs="Trebuchet MS"/>
          <w:sz w:val="20"/>
          <w:szCs w:val="20"/>
        </w:rPr>
        <w:t>di impegnarsi ad avviare l’attività</w:t>
      </w:r>
      <w:r w:rsidRPr="008D73DB">
        <w:rPr>
          <w:rFonts w:cs="Trebuchet MS"/>
          <w:sz w:val="20"/>
          <w:szCs w:val="20"/>
        </w:rPr>
        <w:t xml:space="preserve"> entro e non oltre sei mesi dalla data di pubblicazione del presente bando, pena la decadenza del beneficio;</w:t>
      </w:r>
    </w:p>
    <w:p w14:paraId="3BE8ABF0" w14:textId="77777777" w:rsidR="008D73DB" w:rsidRDefault="008D73DB" w:rsidP="008D73DB">
      <w:pPr>
        <w:jc w:val="both"/>
        <w:rPr>
          <w:rFonts w:cs="Trebuchet MS"/>
          <w:color w:val="000000"/>
          <w:sz w:val="20"/>
          <w:szCs w:val="20"/>
        </w:rPr>
      </w:pPr>
    </w:p>
    <w:p w14:paraId="6818F98A" w14:textId="77777777" w:rsidR="008D73DB" w:rsidRDefault="008D73DB" w:rsidP="008D73DB">
      <w:pPr>
        <w:jc w:val="both"/>
        <w:rPr>
          <w:rFonts w:cs="Trebuchet MS"/>
          <w:b/>
          <w:sz w:val="20"/>
          <w:szCs w:val="20"/>
          <w:u w:val="single"/>
        </w:rPr>
      </w:pPr>
      <w:r w:rsidRPr="008D73DB">
        <w:rPr>
          <w:rFonts w:cs="Trebuchet MS"/>
          <w:b/>
          <w:sz w:val="20"/>
          <w:szCs w:val="20"/>
          <w:u w:val="single"/>
        </w:rPr>
        <w:t>Per la Linea B</w:t>
      </w:r>
    </w:p>
    <w:p w14:paraId="212A1DCB" w14:textId="77777777" w:rsidR="008D73DB" w:rsidRPr="008D73DB" w:rsidRDefault="008D73DB" w:rsidP="008D73DB">
      <w:pPr>
        <w:jc w:val="both"/>
        <w:rPr>
          <w:rFonts w:cs="Trebuchet MS"/>
          <w:color w:val="000000"/>
          <w:sz w:val="20"/>
          <w:szCs w:val="20"/>
          <w:u w:val="single"/>
        </w:rPr>
      </w:pPr>
    </w:p>
    <w:p w14:paraId="67C5B57B" w14:textId="77777777" w:rsidR="00DF7992" w:rsidRDefault="00DF7992">
      <w:pPr>
        <w:numPr>
          <w:ilvl w:val="0"/>
          <w:numId w:val="3"/>
        </w:numPr>
        <w:jc w:val="both"/>
        <w:rPr>
          <w:rFonts w:cs="Trebuchet MS"/>
          <w:i/>
          <w:iCs/>
          <w:sz w:val="20"/>
          <w:szCs w:val="20"/>
        </w:rPr>
      </w:pPr>
      <w:r>
        <w:rPr>
          <w:sz w:val="20"/>
          <w:szCs w:val="20"/>
        </w:rPr>
        <w:t>di avere unità locale insediata all’interno dell’Hub Urbano</w:t>
      </w:r>
    </w:p>
    <w:p w14:paraId="26D02D7D" w14:textId="77777777" w:rsidR="00DF7992" w:rsidRDefault="00DF7992">
      <w:pPr>
        <w:numPr>
          <w:ilvl w:val="1"/>
          <w:numId w:val="3"/>
        </w:numPr>
        <w:jc w:val="both"/>
        <w:rPr>
          <w:sz w:val="20"/>
          <w:szCs w:val="20"/>
        </w:rPr>
      </w:pPr>
      <w:r>
        <w:rPr>
          <w:rFonts w:cs="Trebuchet MS"/>
          <w:i/>
          <w:iCs/>
          <w:sz w:val="20"/>
          <w:szCs w:val="20"/>
        </w:rPr>
        <w:t>Specificare se è presente vetrina al piano terra con affaccio su strada, area pubblica o all’interno delle corti e con locali direttamente accessibili alla clientela (sì/no) ____________</w:t>
      </w:r>
    </w:p>
    <w:p w14:paraId="1B6DED47" w14:textId="77777777" w:rsidR="00DF7992" w:rsidRDefault="00DF7992">
      <w:pPr>
        <w:numPr>
          <w:ilvl w:val="0"/>
          <w:numId w:val="3"/>
        </w:numPr>
        <w:jc w:val="both"/>
        <w:rPr>
          <w:rFonts w:cs="Trebuchet MS"/>
          <w:sz w:val="20"/>
          <w:szCs w:val="20"/>
        </w:rPr>
      </w:pPr>
      <w:r>
        <w:rPr>
          <w:rFonts w:cs="Trebuchet MS"/>
          <w:sz w:val="20"/>
          <w:szCs w:val="20"/>
        </w:rPr>
        <w:t>di essere MPMI ai sensi dell’allegato 1 del Reg. UE n. 651/2014</w:t>
      </w:r>
    </w:p>
    <w:p w14:paraId="6334809A" w14:textId="77777777" w:rsidR="00DF7992" w:rsidRPr="008D73DB" w:rsidRDefault="00DF7992">
      <w:pPr>
        <w:numPr>
          <w:ilvl w:val="0"/>
          <w:numId w:val="3"/>
        </w:numPr>
        <w:jc w:val="both"/>
        <w:rPr>
          <w:rFonts w:cs="Trebuchet MS"/>
          <w:i/>
          <w:iCs/>
          <w:sz w:val="20"/>
          <w:szCs w:val="20"/>
        </w:rPr>
      </w:pPr>
      <w:r>
        <w:rPr>
          <w:rFonts w:cs="Trebuchet MS"/>
          <w:sz w:val="20"/>
          <w:szCs w:val="20"/>
        </w:rPr>
        <w:t>di essere regolarmente costituita e iscritta al Registro delle Imprese presso la C.C.I.A.A. competente</w:t>
      </w:r>
    </w:p>
    <w:p w14:paraId="70367C8B" w14:textId="77777777" w:rsidR="008D73DB" w:rsidRDefault="008D73DB" w:rsidP="008D73DB">
      <w:pPr>
        <w:rPr>
          <w:rFonts w:cs="Trebuchet MS"/>
          <w:b/>
          <w:sz w:val="20"/>
          <w:szCs w:val="20"/>
        </w:rPr>
      </w:pPr>
    </w:p>
    <w:p w14:paraId="7554D036" w14:textId="77777777" w:rsidR="008D73DB" w:rsidRDefault="008D73DB" w:rsidP="008D73DB">
      <w:pPr>
        <w:jc w:val="both"/>
        <w:rPr>
          <w:rFonts w:cs="Trebuchet MS"/>
          <w:i/>
          <w:iCs/>
          <w:sz w:val="20"/>
          <w:szCs w:val="20"/>
        </w:rPr>
      </w:pPr>
    </w:p>
    <w:p w14:paraId="51C4A13A" w14:textId="77777777" w:rsidR="00DF7992" w:rsidRDefault="00DF7992">
      <w:pPr>
        <w:jc w:val="both"/>
        <w:rPr>
          <w:rFonts w:cs="Trebuchet MS"/>
          <w:b/>
          <w:sz w:val="20"/>
          <w:szCs w:val="20"/>
        </w:rPr>
      </w:pPr>
    </w:p>
    <w:p w14:paraId="7F6A006A" w14:textId="77777777" w:rsidR="00DF7992" w:rsidRDefault="00DF7992">
      <w:pPr>
        <w:jc w:val="center"/>
      </w:pPr>
      <w:r>
        <w:rPr>
          <w:rFonts w:cs="Trebuchet MS"/>
          <w:b/>
          <w:sz w:val="20"/>
          <w:szCs w:val="20"/>
        </w:rPr>
        <w:t>DICHIARA INOLTRE</w:t>
      </w:r>
    </w:p>
    <w:p w14:paraId="209ED440" w14:textId="77777777" w:rsidR="00DF7992" w:rsidRDefault="00DF7992">
      <w:pPr>
        <w:jc w:val="both"/>
      </w:pPr>
    </w:p>
    <w:p w14:paraId="08416AE7" w14:textId="77777777" w:rsidR="00DF7992" w:rsidRDefault="00DF7992">
      <w:pPr>
        <w:numPr>
          <w:ilvl w:val="0"/>
          <w:numId w:val="4"/>
        </w:numPr>
        <w:jc w:val="both"/>
        <w:rPr>
          <w:rFonts w:cs="Trebuchet MS"/>
          <w:sz w:val="20"/>
          <w:szCs w:val="20"/>
        </w:rPr>
      </w:pPr>
      <w:r>
        <w:rPr>
          <w:rFonts w:cs="Trebuchet MS"/>
          <w:sz w:val="20"/>
          <w:szCs w:val="20"/>
        </w:rPr>
        <w:t>di essere proprietario dei locali in cui verrà avviata la nuova attività</w:t>
      </w:r>
    </w:p>
    <w:p w14:paraId="50AED69D" w14:textId="77777777" w:rsidR="00DF7992" w:rsidRDefault="00DF7992">
      <w:pPr>
        <w:numPr>
          <w:ilvl w:val="0"/>
          <w:numId w:val="4"/>
        </w:numPr>
        <w:jc w:val="both"/>
        <w:rPr>
          <w:rFonts w:cs="Trebuchet MS"/>
          <w:color w:val="000000"/>
          <w:sz w:val="20"/>
          <w:szCs w:val="20"/>
          <w:shd w:val="clear" w:color="auto" w:fill="FFFF00"/>
        </w:rPr>
      </w:pPr>
      <w:r>
        <w:rPr>
          <w:rFonts w:cs="Trebuchet MS"/>
          <w:sz w:val="20"/>
          <w:szCs w:val="20"/>
        </w:rPr>
        <w:t xml:space="preserve">di avere stipulato un contratto di locazione </w:t>
      </w:r>
    </w:p>
    <w:p w14:paraId="5E6C35CD" w14:textId="77777777" w:rsidR="00DF7992" w:rsidRDefault="00DF7992">
      <w:pPr>
        <w:jc w:val="both"/>
        <w:rPr>
          <w:rFonts w:cs="Trebuchet MS"/>
          <w:b/>
          <w:sz w:val="20"/>
          <w:szCs w:val="20"/>
        </w:rPr>
      </w:pPr>
    </w:p>
    <w:p w14:paraId="7858E178" w14:textId="77777777" w:rsidR="00DF7992" w:rsidRDefault="00DF7992">
      <w:pPr>
        <w:jc w:val="center"/>
        <w:rPr>
          <w:rFonts w:cs="Trebuchet MS"/>
          <w:sz w:val="20"/>
          <w:szCs w:val="20"/>
        </w:rPr>
      </w:pPr>
      <w:r>
        <w:rPr>
          <w:rFonts w:cs="Trebuchet MS"/>
          <w:b/>
          <w:sz w:val="20"/>
          <w:szCs w:val="20"/>
        </w:rPr>
        <w:t>DICHIARA ALTRESÌ</w:t>
      </w:r>
    </w:p>
    <w:p w14:paraId="04CEBD4C" w14:textId="77777777" w:rsidR="005A1A3F" w:rsidRDefault="005A1A3F" w:rsidP="005A1A3F">
      <w:pPr>
        <w:jc w:val="both"/>
      </w:pPr>
    </w:p>
    <w:p w14:paraId="0A40B41A" w14:textId="77777777" w:rsidR="008D73DB" w:rsidRPr="008D73DB" w:rsidRDefault="008D73DB" w:rsidP="008D73DB">
      <w:pPr>
        <w:numPr>
          <w:ilvl w:val="0"/>
          <w:numId w:val="4"/>
        </w:numPr>
        <w:jc w:val="both"/>
        <w:rPr>
          <w:rFonts w:cs="Trebuchet MS"/>
          <w:sz w:val="20"/>
          <w:szCs w:val="20"/>
        </w:rPr>
      </w:pPr>
      <w:r>
        <w:rPr>
          <w:sz w:val="20"/>
          <w:szCs w:val="20"/>
        </w:rPr>
        <w:t>di aver aderito all’accordo di partenariato dell’Hub urbano del Centro Storico, entro il termine di presentazione della domanda di contributo al Comune di Reggio Emilia;</w:t>
      </w:r>
    </w:p>
    <w:p w14:paraId="6F49F25B" w14:textId="77777777" w:rsidR="008D73DB" w:rsidRDefault="008D73DB" w:rsidP="008D73DB">
      <w:pPr>
        <w:numPr>
          <w:ilvl w:val="0"/>
          <w:numId w:val="4"/>
        </w:numPr>
        <w:jc w:val="both"/>
        <w:rPr>
          <w:rFonts w:cs="Trebuchet MS"/>
          <w:sz w:val="20"/>
          <w:szCs w:val="20"/>
        </w:rPr>
      </w:pPr>
      <w:r>
        <w:rPr>
          <w:rFonts w:cs="Trebuchet MS"/>
          <w:sz w:val="20"/>
          <w:szCs w:val="20"/>
        </w:rPr>
        <w:t>di non operare nei settori esclusi di cui all’art. 1 del Reg. (UE) 2023/2831 (de minimis);</w:t>
      </w:r>
    </w:p>
    <w:p w14:paraId="02E36DA5" w14:textId="77777777" w:rsidR="008D73DB" w:rsidRPr="00E41DD3" w:rsidRDefault="008D73DB" w:rsidP="008D73DB">
      <w:pPr>
        <w:numPr>
          <w:ilvl w:val="0"/>
          <w:numId w:val="4"/>
        </w:numPr>
        <w:jc w:val="both"/>
        <w:rPr>
          <w:rFonts w:cs="Trebuchet MS"/>
          <w:b/>
          <w:sz w:val="20"/>
          <w:szCs w:val="20"/>
        </w:rPr>
      </w:pPr>
      <w:r>
        <w:rPr>
          <w:rFonts w:cs="Trebuchet MS"/>
          <w:sz w:val="20"/>
          <w:szCs w:val="20"/>
        </w:rPr>
        <w:t xml:space="preserve">di non essere sottoposti a procedura concorsuale con finalità liquidatorie e a qualsiasi altra procedura estintiva equivalente secondo il Codice della crisi d’impresa di cui al D.Lgs. 12 gennaio </w:t>
      </w:r>
      <w:r w:rsidRPr="00E41DD3">
        <w:rPr>
          <w:rFonts w:cs="Trebuchet MS"/>
          <w:sz w:val="20"/>
          <w:szCs w:val="20"/>
        </w:rPr>
        <w:t>2019, n. 14;</w:t>
      </w:r>
    </w:p>
    <w:p w14:paraId="69F20BA9" w14:textId="77777777" w:rsidR="00E41DD3" w:rsidRPr="00E41DD3" w:rsidRDefault="00E41DD3" w:rsidP="008D73DB">
      <w:pPr>
        <w:numPr>
          <w:ilvl w:val="0"/>
          <w:numId w:val="4"/>
        </w:numPr>
        <w:jc w:val="both"/>
        <w:rPr>
          <w:rFonts w:cs="Trebuchet MS"/>
          <w:b/>
          <w:sz w:val="20"/>
          <w:szCs w:val="20"/>
        </w:rPr>
      </w:pPr>
      <w:r>
        <w:rPr>
          <w:rFonts w:cs="Trebuchet MS"/>
          <w:sz w:val="20"/>
          <w:szCs w:val="20"/>
        </w:rPr>
        <w:t xml:space="preserve">di </w:t>
      </w:r>
      <w:r w:rsidRPr="00E41DD3">
        <w:rPr>
          <w:rFonts w:cs="Trebuchet MS"/>
          <w:sz w:val="20"/>
          <w:szCs w:val="20"/>
        </w:rPr>
        <w:t>essere in regola con i pagamenti di tributi e/o canoni, di qualsiasi natura, dovuti all’Amministrazione comunale procedente;</w:t>
      </w:r>
    </w:p>
    <w:p w14:paraId="05B63F7F" w14:textId="77777777" w:rsidR="00E41DD3" w:rsidRPr="00E41DD3" w:rsidRDefault="00E41DD3" w:rsidP="00E41DD3">
      <w:pPr>
        <w:ind w:left="720"/>
        <w:jc w:val="both"/>
        <w:rPr>
          <w:rFonts w:cs="Trebuchet MS"/>
          <w:b/>
          <w:i/>
          <w:iCs/>
          <w:sz w:val="20"/>
          <w:szCs w:val="20"/>
        </w:rPr>
      </w:pPr>
      <w:r w:rsidRPr="00E41DD3">
        <w:rPr>
          <w:rFonts w:cs="Trebuchet MS"/>
          <w:i/>
          <w:iCs/>
          <w:sz w:val="20"/>
          <w:szCs w:val="20"/>
        </w:rPr>
        <w:t>oppure</w:t>
      </w:r>
    </w:p>
    <w:p w14:paraId="3BAEA13C" w14:textId="77777777" w:rsidR="00E41DD3" w:rsidRDefault="00E41DD3" w:rsidP="00E41DD3">
      <w:pPr>
        <w:numPr>
          <w:ilvl w:val="0"/>
          <w:numId w:val="4"/>
        </w:numPr>
        <w:jc w:val="both"/>
        <w:rPr>
          <w:rFonts w:cs="Trebuchet MS"/>
          <w:sz w:val="20"/>
          <w:szCs w:val="20"/>
        </w:rPr>
      </w:pPr>
      <w:r>
        <w:rPr>
          <w:rFonts w:cs="Trebuchet MS"/>
          <w:sz w:val="20"/>
          <w:szCs w:val="20"/>
        </w:rPr>
        <w:t>in</w:t>
      </w:r>
      <w:r w:rsidRPr="00E41DD3">
        <w:rPr>
          <w:rFonts w:cs="Trebuchet MS"/>
          <w:sz w:val="20"/>
          <w:szCs w:val="20"/>
        </w:rPr>
        <w:t xml:space="preserve"> caso di mancato versamento di tali tributi/canoni, dichiara di avere in corso la rateizzazione del debito con il Comune ed essere in regola con tutti i versamenti previsti dalla rateizzazione medesima;</w:t>
      </w:r>
    </w:p>
    <w:p w14:paraId="356C5A2E" w14:textId="77777777" w:rsidR="00DF7992" w:rsidRPr="00E41DD3" w:rsidRDefault="00DF7992" w:rsidP="00E41DD3">
      <w:pPr>
        <w:numPr>
          <w:ilvl w:val="0"/>
          <w:numId w:val="4"/>
        </w:numPr>
        <w:jc w:val="both"/>
        <w:rPr>
          <w:rFonts w:cs="Trebuchet MS"/>
          <w:sz w:val="20"/>
          <w:szCs w:val="20"/>
        </w:rPr>
      </w:pPr>
      <w:r w:rsidRPr="00E41DD3">
        <w:rPr>
          <w:rFonts w:cs="Trebuchet MS"/>
          <w:color w:val="000000"/>
          <w:sz w:val="20"/>
          <w:szCs w:val="20"/>
        </w:rPr>
        <w:t>di essere in una situazione di regolarità contributiva relativamente al pagamento e agli adempimenti in materia di contributi previdenziali, assistenziali ed assicurativi secondo la legislazione italiana, nonché con il rispetto delle disposizioni previste in materia di sicurezza e salute dei lavoratori;</w:t>
      </w:r>
    </w:p>
    <w:p w14:paraId="18CC7952" w14:textId="77777777" w:rsidR="00DF7992" w:rsidRDefault="00E41DD3" w:rsidP="00E41DD3">
      <w:pPr>
        <w:numPr>
          <w:ilvl w:val="0"/>
          <w:numId w:val="4"/>
        </w:numPr>
        <w:jc w:val="both"/>
        <w:rPr>
          <w:rFonts w:cs="Trebuchet MS"/>
          <w:sz w:val="20"/>
          <w:szCs w:val="20"/>
        </w:rPr>
      </w:pPr>
      <w:r>
        <w:rPr>
          <w:rFonts w:cs="Trebuchet MS"/>
          <w:color w:val="000000"/>
          <w:sz w:val="20"/>
          <w:szCs w:val="20"/>
        </w:rPr>
        <w:t>di non trovarsi in stato di fallimento, liquidazione coatta, liquidazione volontaria, concordato preventivo ovvero in ogni altra procedura concorsuale prevista dalla legge fallimentare e da altre leggi speciali, né avere in corso un procedimento per la dichiarazione di una di tali situazioni nei propri confronti;</w:t>
      </w:r>
    </w:p>
    <w:p w14:paraId="7756F3C3" w14:textId="77777777" w:rsidR="00E41DD3" w:rsidRPr="00E41DD3" w:rsidRDefault="00E41DD3" w:rsidP="00E41DD3">
      <w:pPr>
        <w:numPr>
          <w:ilvl w:val="0"/>
          <w:numId w:val="4"/>
        </w:numPr>
        <w:jc w:val="both"/>
        <w:rPr>
          <w:rFonts w:cs="Trebuchet MS"/>
          <w:sz w:val="20"/>
          <w:szCs w:val="20"/>
        </w:rPr>
      </w:pPr>
      <w:r>
        <w:rPr>
          <w:rFonts w:cs="Trebuchet MS"/>
          <w:sz w:val="20"/>
          <w:szCs w:val="20"/>
        </w:rPr>
        <w:t xml:space="preserve">di non </w:t>
      </w:r>
      <w:r w:rsidRPr="00E41DD3">
        <w:rPr>
          <w:rFonts w:cs="Trebuchet MS"/>
          <w:sz w:val="20"/>
          <w:szCs w:val="20"/>
        </w:rPr>
        <w:t>trovarsi nella condizione di cui all’art. 84 del D.Lgs. 159/2011 (c.d. antimafia) e non avere alcuno dei soggetti di cui all’art. 85 per il quale sussistano cause di divieto, decadenza e di sospensione di cui all’art. 67 del D.Lgs. 159/2011 ed in ogni caso non avere in corso procedimento o essere destinatari di provvedimenti per l’applicazione delle misure di prevenzione o antimafia di cui alla normativa vigente;</w:t>
      </w:r>
    </w:p>
    <w:p w14:paraId="5DD269C9" w14:textId="77777777" w:rsidR="00E41DD3" w:rsidRPr="00E41DD3" w:rsidRDefault="00E41DD3" w:rsidP="00E41DD3">
      <w:pPr>
        <w:numPr>
          <w:ilvl w:val="0"/>
          <w:numId w:val="4"/>
        </w:numPr>
        <w:jc w:val="both"/>
        <w:rPr>
          <w:rFonts w:cs="Trebuchet MS"/>
          <w:sz w:val="20"/>
          <w:szCs w:val="20"/>
        </w:rPr>
      </w:pPr>
      <w:r>
        <w:rPr>
          <w:rFonts w:cs="Trebuchet MS"/>
          <w:sz w:val="20"/>
          <w:szCs w:val="20"/>
        </w:rPr>
        <w:t xml:space="preserve">di non </w:t>
      </w:r>
      <w:r w:rsidRPr="00E41DD3">
        <w:rPr>
          <w:rFonts w:cs="Trebuchet MS"/>
          <w:sz w:val="20"/>
          <w:szCs w:val="20"/>
        </w:rPr>
        <w:t>essere destinatario di sanzione interdittiva di cui all’art. 9, comma 2, lettera C) e D) del D.Lgs. 231/2001 o di altra sanzione che comporta il divieto di contrarre con la pubblica amministrazione e/o di beneficiare di agevolazioni, finanziamenti, contributi o sussidi;</w:t>
      </w:r>
    </w:p>
    <w:p w14:paraId="6C313E3A" w14:textId="2AD7C6EA" w:rsidR="00E41DD3" w:rsidRDefault="00E41DD3" w:rsidP="00E41DD3">
      <w:pPr>
        <w:numPr>
          <w:ilvl w:val="0"/>
          <w:numId w:val="4"/>
        </w:numPr>
        <w:jc w:val="both"/>
        <w:rPr>
          <w:rFonts w:cs="Trebuchet MS"/>
          <w:sz w:val="20"/>
          <w:szCs w:val="20"/>
        </w:rPr>
      </w:pPr>
      <w:r>
        <w:rPr>
          <w:rFonts w:cs="Trebuchet MS"/>
          <w:sz w:val="20"/>
          <w:szCs w:val="20"/>
        </w:rPr>
        <w:lastRenderedPageBreak/>
        <w:t xml:space="preserve">di essere </w:t>
      </w:r>
      <w:r w:rsidRPr="00E41DD3">
        <w:rPr>
          <w:rFonts w:cs="Trebuchet MS"/>
          <w:sz w:val="20"/>
          <w:szCs w:val="20"/>
        </w:rPr>
        <w:t xml:space="preserve">a conoscenza che l’impresa dovrà mantenersi operativa per il periodo di almeno tre anni dalla data di </w:t>
      </w:r>
      <w:r w:rsidR="00622512">
        <w:rPr>
          <w:rFonts w:cs="Trebuchet MS"/>
          <w:sz w:val="20"/>
          <w:szCs w:val="20"/>
        </w:rPr>
        <w:t>pagamento del saldo del contributo</w:t>
      </w:r>
      <w:r w:rsidRPr="00E41DD3">
        <w:rPr>
          <w:rFonts w:cs="Trebuchet MS"/>
          <w:sz w:val="20"/>
          <w:szCs w:val="20"/>
        </w:rPr>
        <w:t>, pena la revoca del beneficio con restituzione delle somme incassate a titolo di contributo;</w:t>
      </w:r>
    </w:p>
    <w:p w14:paraId="241BB0A8" w14:textId="430A8BC7" w:rsidR="000B2849" w:rsidRPr="000B2849" w:rsidRDefault="000B2849" w:rsidP="00E41DD3">
      <w:pPr>
        <w:numPr>
          <w:ilvl w:val="0"/>
          <w:numId w:val="4"/>
        </w:numPr>
        <w:jc w:val="both"/>
        <w:rPr>
          <w:rFonts w:cs="Trebuchet MS"/>
          <w:sz w:val="20"/>
          <w:szCs w:val="20"/>
          <w:u w:val="single"/>
        </w:rPr>
      </w:pPr>
      <w:r w:rsidRPr="00E41DD3">
        <w:rPr>
          <w:rFonts w:cs="Trebuchet MS"/>
          <w:noProof/>
          <w:sz w:val="20"/>
          <w:szCs w:val="20"/>
        </w:rPr>
        <mc:AlternateContent>
          <mc:Choice Requires="wps">
            <w:drawing>
              <wp:anchor distT="0" distB="0" distL="114300" distR="114300" simplePos="0" relativeHeight="251670016" behindDoc="0" locked="0" layoutInCell="0" allowOverlap="1" wp14:anchorId="3ECC8AE5" wp14:editId="2BE31E34">
                <wp:simplePos x="0" y="0"/>
                <wp:positionH relativeFrom="column">
                  <wp:posOffset>5394960</wp:posOffset>
                </wp:positionH>
                <wp:positionV relativeFrom="paragraph">
                  <wp:posOffset>286385</wp:posOffset>
                </wp:positionV>
                <wp:extent cx="692785" cy="180975"/>
                <wp:effectExtent l="0" t="0" r="12065" b="28575"/>
                <wp:wrapNone/>
                <wp:docPr id="1342486372" name="Cornice di testo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2785" cy="180975"/>
                        </a:xfrm>
                        <a:prstGeom prst="rect">
                          <a:avLst/>
                        </a:prstGeom>
                        <a:noFill/>
                        <a:ln w="9360">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type w14:anchorId="2BC9C7D5" id="_x0000_t202" coordsize="21600,21600" o:spt="202" path="m,l,21600r21600,l21600,xe">
                <v:stroke joinstyle="miter"/>
                <v:path gradientshapeok="t" o:connecttype="rect"/>
              </v:shapetype>
              <v:shape id="Cornice di testo 22" o:spid="_x0000_s1026" type="#_x0000_t202" style="position:absolute;margin-left:424.8pt;margin-top:22.55pt;width:54.55pt;height:14.25pt;z-index:25167001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" o:allowincell="f" filled="f" strokeweight=".26mm">
                <v:stroke joinstyle="round"/>
              </v:shape>
            </w:pict>
          </mc:Fallback>
        </mc:AlternateContent>
      </w:r>
      <w:r>
        <w:rPr>
          <w:noProof/>
        </w:rPr>
        <mc:AlternateContent>
          <mc:Choice Requires="wps">
            <w:drawing>
              <wp:anchor distT="0" distB="0" distL="114300" distR="114300" simplePos="0" relativeHeight="251666944" behindDoc="0" locked="0" layoutInCell="0" allowOverlap="1" wp14:anchorId="47F94131" wp14:editId="50C47C97">
                <wp:simplePos x="0" y="0"/>
                <wp:positionH relativeFrom="column">
                  <wp:posOffset>2562860</wp:posOffset>
                </wp:positionH>
                <wp:positionV relativeFrom="paragraph">
                  <wp:posOffset>290830</wp:posOffset>
                </wp:positionV>
                <wp:extent cx="1894205" cy="180975"/>
                <wp:effectExtent l="0" t="0" r="10795" b="28575"/>
                <wp:wrapNone/>
                <wp:docPr id="1175556464" name="Cornice di testo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94205" cy="180975"/>
                        </a:xfrm>
                        <a:prstGeom prst="rect">
                          <a:avLst/>
                        </a:prstGeom>
                        <a:noFill/>
                        <a:ln w="9360">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642DC2EE" id="Cornice di testo 23" o:spid="_x0000_s1026" type="#_x0000_t202" style="position:absolute;margin-left:201.8pt;margin-top:22.9pt;width:149.15pt;height:14.25pt;z-index:25166694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" o:allowincell="f" filled="f" strokeweight=".26mm">
                <v:stroke joinstyle="round"/>
              </v:shape>
            </w:pict>
          </mc:Fallback>
        </mc:AlternateContent>
      </w:r>
      <w:r w:rsidR="00E41DD3">
        <w:rPr>
          <w:rFonts w:cs="Trebuchet MS"/>
          <w:sz w:val="20"/>
          <w:szCs w:val="20"/>
        </w:rPr>
        <w:t xml:space="preserve">ai sensi </w:t>
      </w:r>
      <w:r w:rsidR="00E41DD3" w:rsidRPr="00E41DD3">
        <w:rPr>
          <w:rFonts w:cs="Trebuchet MS"/>
          <w:sz w:val="20"/>
          <w:szCs w:val="20"/>
        </w:rPr>
        <w:t xml:space="preserve">dell’art. 3 del D.M. 10 novembre 2011, che disciplina le modalità di pagamento dell’imposta di bollo (ex DPR 642/72) sulle domande online, di avere assolto l’imposta di bollo per l’importo di 16 euro avente contrassegno numero                                         </w:t>
      </w:r>
      <w:r>
        <w:rPr>
          <w:rFonts w:cs="Trebuchet MS"/>
          <w:sz w:val="20"/>
          <w:szCs w:val="20"/>
        </w:rPr>
        <w:t xml:space="preserve">          </w:t>
      </w:r>
      <w:r w:rsidR="00E41DD3" w:rsidRPr="00E41DD3">
        <w:rPr>
          <w:rFonts w:cs="Trebuchet MS"/>
          <w:sz w:val="20"/>
          <w:szCs w:val="20"/>
        </w:rPr>
        <w:t xml:space="preserve">emesso in data                                       </w:t>
      </w:r>
    </w:p>
    <w:p w14:paraId="382D1ABA" w14:textId="5554E9FB" w:rsidR="00E41DD3" w:rsidRPr="00E41DD3" w:rsidRDefault="00E41DD3" w:rsidP="000B2849">
      <w:pPr>
        <w:ind w:left="720"/>
        <w:jc w:val="both"/>
        <w:rPr>
          <w:rFonts w:cs="Trebuchet MS"/>
          <w:sz w:val="20"/>
          <w:szCs w:val="20"/>
          <w:u w:val="single"/>
        </w:rPr>
      </w:pPr>
      <w:r w:rsidRPr="00E41DD3">
        <w:rPr>
          <w:rFonts w:cs="Trebuchet MS"/>
          <w:sz w:val="20"/>
          <w:szCs w:val="20"/>
        </w:rPr>
        <w:t>e di aver a tal fine provveduto ad annullare (apponendovi la data dell’istanza) la predetta marca da bollo, impegnandosi a conservarne l’originale contestualmente alla copia dell’istanza medesima per eventuali controlli da parte dell’Amministrazione.</w:t>
      </w:r>
    </w:p>
    <w:p w14:paraId="35671B87" w14:textId="77777777" w:rsidR="00E41DD3" w:rsidRPr="00E41DD3" w:rsidRDefault="00E41DD3" w:rsidP="00E41DD3">
      <w:pPr>
        <w:numPr>
          <w:ilvl w:val="0"/>
          <w:numId w:val="4"/>
        </w:numPr>
        <w:jc w:val="both"/>
        <w:rPr>
          <w:rFonts w:cs="Trebuchet MS"/>
          <w:sz w:val="20"/>
          <w:szCs w:val="20"/>
        </w:rPr>
      </w:pPr>
      <w:r>
        <w:rPr>
          <w:rFonts w:cs="Trebuchet MS"/>
          <w:color w:val="000000"/>
          <w:sz w:val="20"/>
          <w:szCs w:val="20"/>
          <w:u w:val="single"/>
        </w:rPr>
        <w:t xml:space="preserve">di </w:t>
      </w:r>
      <w:r w:rsidRPr="00E41DD3">
        <w:rPr>
          <w:rFonts w:cs="Trebuchet MS"/>
          <w:sz w:val="20"/>
          <w:szCs w:val="20"/>
          <w:u w:val="single"/>
        </w:rPr>
        <w:t>accettare, senza condizione o riserva alcuna, tutte le norme e le disposizioni contenute nell’avviso pubblico.</w:t>
      </w:r>
    </w:p>
    <w:p w14:paraId="4F97C83C" w14:textId="77777777" w:rsidR="00DF7992" w:rsidRDefault="00DF7992" w:rsidP="005A1A3F">
      <w:pPr>
        <w:jc w:val="both"/>
      </w:pPr>
    </w:p>
    <w:p w14:paraId="0CE97680" w14:textId="77777777" w:rsidR="00DF7992" w:rsidRDefault="00DF7992">
      <w:pPr>
        <w:jc w:val="both"/>
        <w:rPr>
          <w:rFonts w:cs="Trebuchet MS"/>
          <w:b/>
          <w:sz w:val="20"/>
          <w:szCs w:val="20"/>
        </w:rPr>
      </w:pPr>
      <w:r>
        <w:rPr>
          <w:rFonts w:cs="Trebuchet MS"/>
          <w:b/>
          <w:sz w:val="20"/>
          <w:szCs w:val="20"/>
        </w:rPr>
        <w:t>Per i cittadini stranieri:</w:t>
      </w:r>
    </w:p>
    <w:p w14:paraId="7373B1A9" w14:textId="77777777" w:rsidR="00DF7992" w:rsidRDefault="00DF7992">
      <w:pPr>
        <w:jc w:val="both"/>
        <w:rPr>
          <w:rFonts w:cs="Trebuchet MS"/>
          <w:sz w:val="20"/>
          <w:szCs w:val="20"/>
        </w:rPr>
      </w:pPr>
      <w:r>
        <w:rPr>
          <w:rFonts w:cs="Trebuchet MS"/>
          <w:b/>
          <w:sz w:val="20"/>
          <w:szCs w:val="20"/>
        </w:rPr>
        <w:tab/>
      </w:r>
      <w:r>
        <w:rPr>
          <w:rFonts w:cs="Trebuchet MS"/>
          <w:sz w:val="20"/>
          <w:szCs w:val="20"/>
        </w:rPr>
        <w:t>Il/la sottoscritto/a dichiara di essere titolare di carta di soggiorno ovvero permesso di soggiorno</w:t>
      </w:r>
    </w:p>
    <w:p w14:paraId="3873A432" w14:textId="5825340D" w:rsidR="00DF7992" w:rsidRDefault="00DF7992">
      <w:pPr>
        <w:spacing w:before="57"/>
        <w:jc w:val="both"/>
      </w:pPr>
      <w:r>
        <w:rPr>
          <w:rFonts w:cs="Trebuchet MS"/>
          <w:sz w:val="20"/>
          <w:szCs w:val="20"/>
        </w:rPr>
        <w:tab/>
        <w:t xml:space="preserve">n.  </w:t>
      </w:r>
      <w:r w:rsidR="00217FC3">
        <w:rPr>
          <w:noProof/>
        </w:rPr>
        <mc:AlternateContent>
          <mc:Choice Requires="wps">
            <w:drawing>
              <wp:anchor distT="0" distB="0" distL="114300" distR="114300" simplePos="0" relativeHeight="251663872" behindDoc="0" locked="0" layoutInCell="0" allowOverlap="1" wp14:anchorId="4046D203" wp14:editId="38A61FF8">
                <wp:simplePos x="0" y="0"/>
                <wp:positionH relativeFrom="column">
                  <wp:posOffset>602615</wp:posOffset>
                </wp:positionH>
                <wp:positionV relativeFrom="paragraph">
                  <wp:posOffset>27305</wp:posOffset>
                </wp:positionV>
                <wp:extent cx="1841500" cy="180975"/>
                <wp:effectExtent l="8255" t="10795" r="7620" b="8255"/>
                <wp:wrapNone/>
                <wp:docPr id="1970612646" name="Cornice di testo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1500" cy="180975"/>
                        </a:xfrm>
                        <a:prstGeom prst="rect">
                          <a:avLst/>
                        </a:prstGeom>
                        <a:noFill/>
                        <a:ln w="9360">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381FFF3F" id="Cornice di testo 21" o:spid="_x0000_s1026" type="#_x0000_t202" style="position:absolute;margin-left:47.45pt;margin-top:2.15pt;width:145pt;height:14.25pt;z-index:25166387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" o:allowincell="f" filled="f" strokeweight=".26mm">
                <v:stroke joinstyle="round"/>
              </v:shape>
            </w:pict>
          </mc:Fallback>
        </mc:AlternateContent>
      </w:r>
      <w:r w:rsidR="00217FC3">
        <w:rPr>
          <w:noProof/>
        </w:rPr>
        <mc:AlternateContent>
          <mc:Choice Requires="wps">
            <w:drawing>
              <wp:anchor distT="0" distB="0" distL="114300" distR="114300" simplePos="0" relativeHeight="251664896" behindDoc="0" locked="0" layoutInCell="0" allowOverlap="1" wp14:anchorId="77F3956D" wp14:editId="0E9DFD59">
                <wp:simplePos x="0" y="0"/>
                <wp:positionH relativeFrom="column">
                  <wp:posOffset>4104005</wp:posOffset>
                </wp:positionH>
                <wp:positionV relativeFrom="paragraph">
                  <wp:posOffset>27305</wp:posOffset>
                </wp:positionV>
                <wp:extent cx="1983740" cy="180975"/>
                <wp:effectExtent l="13970" t="10795" r="12065" b="8255"/>
                <wp:wrapNone/>
                <wp:docPr id="409931718" name="Cornice di testo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83740" cy="180975"/>
                        </a:xfrm>
                        <a:prstGeom prst="rect">
                          <a:avLst/>
                        </a:prstGeom>
                        <a:noFill/>
                        <a:ln w="9360">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45C7BAD4" id="Cornice di testo 24" o:spid="_x0000_s1026" type="#_x0000_t202" style="position:absolute;margin-left:323.15pt;margin-top:2.15pt;width:156.2pt;height:14.25pt;z-index:25166489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" o:allowincell="f" filled="f" strokeweight=".26mm">
                <v:stroke joinstyle="round"/>
              </v:shape>
            </w:pict>
          </mc:Fallback>
        </mc:AlternateContent>
      </w:r>
      <w:r>
        <w:rPr>
          <w:rFonts w:cs="Trebuchet MS"/>
          <w:sz w:val="20"/>
          <w:szCs w:val="20"/>
        </w:rPr>
        <w:t xml:space="preserve">                                                rilasciato dalla Questura di </w:t>
      </w:r>
    </w:p>
    <w:p w14:paraId="476ED91F" w14:textId="3CC3D0BB" w:rsidR="00DF7992" w:rsidRDefault="00217FC3">
      <w:pPr>
        <w:spacing w:before="113"/>
        <w:jc w:val="both"/>
        <w:rPr>
          <w:rFonts w:cs="Trebuchet MS"/>
          <w:sz w:val="20"/>
          <w:szCs w:val="20"/>
        </w:rPr>
      </w:pPr>
      <w:r>
        <w:rPr>
          <w:noProof/>
        </w:rPr>
        <mc:AlternateContent>
          <mc:Choice Requires="wps">
            <w:drawing>
              <wp:anchor distT="0" distB="0" distL="114300" distR="114300" simplePos="0" relativeHeight="251667968" behindDoc="0" locked="0" layoutInCell="0" allowOverlap="1" wp14:anchorId="56B87CB8" wp14:editId="52E52B88">
                <wp:simplePos x="0" y="0"/>
                <wp:positionH relativeFrom="column">
                  <wp:posOffset>582295</wp:posOffset>
                </wp:positionH>
                <wp:positionV relativeFrom="paragraph">
                  <wp:posOffset>67945</wp:posOffset>
                </wp:positionV>
                <wp:extent cx="1183005" cy="180975"/>
                <wp:effectExtent l="6985" t="6350" r="10160" b="12700"/>
                <wp:wrapNone/>
                <wp:docPr id="1981079028" name="Cornice di testo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3005" cy="180975"/>
                        </a:xfrm>
                        <a:prstGeom prst="rect">
                          <a:avLst/>
                        </a:prstGeom>
                        <a:noFill/>
                        <a:ln w="9360">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2A165A47" id="Cornice di testo 25" o:spid="_x0000_s1026" type="#_x0000_t202" style="position:absolute;margin-left:45.85pt;margin-top:5.35pt;width:93.15pt;height:14.25pt;z-index:25166796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" o:allowincell="f" filled="f" strokeweight=".26mm">
                <v:stroke joinstyle="round"/>
              </v:shape>
            </w:pict>
          </mc:Fallback>
        </mc:AlternateContent>
      </w:r>
      <w:r>
        <w:rPr>
          <w:noProof/>
        </w:rPr>
        <mc:AlternateContent>
          <mc:Choice Requires="wps">
            <w:drawing>
              <wp:anchor distT="0" distB="0" distL="114300" distR="114300" simplePos="0" relativeHeight="251668992" behindDoc="0" locked="0" layoutInCell="0" allowOverlap="1" wp14:anchorId="7E957E13" wp14:editId="1B4A15E1">
                <wp:simplePos x="0" y="0"/>
                <wp:positionH relativeFrom="column">
                  <wp:posOffset>2628900</wp:posOffset>
                </wp:positionH>
                <wp:positionV relativeFrom="paragraph">
                  <wp:posOffset>67310</wp:posOffset>
                </wp:positionV>
                <wp:extent cx="1184275" cy="179705"/>
                <wp:effectExtent l="5715" t="5715" r="10160" b="5080"/>
                <wp:wrapNone/>
                <wp:docPr id="1922359053" name="Cornice di testo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4275" cy="179705"/>
                        </a:xfrm>
                        <a:prstGeom prst="rect">
                          <a:avLst/>
                        </a:prstGeom>
                        <a:noFill/>
                        <a:ln w="9360">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5B5058C3" id="Cornice di testo 7" o:spid="_x0000_s1026" type="#_x0000_t202" style="position:absolute;margin-left:207pt;margin-top:5.3pt;width:93.25pt;height:14.15pt;z-index:25166899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" o:allowincell="f" filled="f" strokeweight=".26mm">
                <v:stroke joinstyle="round"/>
              </v:shape>
            </w:pict>
          </mc:Fallback>
        </mc:AlternateContent>
      </w:r>
      <w:r w:rsidR="00DF7992">
        <w:rPr>
          <w:rFonts w:cs="Trebuchet MS"/>
          <w:sz w:val="20"/>
          <w:szCs w:val="20"/>
        </w:rPr>
        <w:tab/>
        <w:t>il                                  valido fino al</w:t>
      </w:r>
    </w:p>
    <w:p w14:paraId="028C54A1" w14:textId="77777777" w:rsidR="00DF7992" w:rsidRDefault="00DF7992">
      <w:pPr>
        <w:spacing w:before="113"/>
        <w:jc w:val="both"/>
      </w:pPr>
      <w:r>
        <w:rPr>
          <w:rFonts w:cs="Trebuchet MS"/>
          <w:sz w:val="20"/>
          <w:szCs w:val="20"/>
        </w:rPr>
        <w:tab/>
        <w:t xml:space="preserve">oppure indicare, se il permesso scade entro trenta giorni, la data di richiesta di rinnovo </w:t>
      </w:r>
    </w:p>
    <w:p w14:paraId="5C975A36" w14:textId="6915B066" w:rsidR="00DF7992" w:rsidRDefault="00217FC3">
      <w:pPr>
        <w:spacing w:before="113"/>
        <w:jc w:val="both"/>
        <w:rPr>
          <w:rFonts w:cs="Trebuchet MS"/>
        </w:rPr>
      </w:pPr>
      <w:r>
        <w:rPr>
          <w:noProof/>
        </w:rPr>
        <mc:AlternateContent>
          <mc:Choice Requires="wps">
            <w:drawing>
              <wp:anchor distT="0" distB="0" distL="114300" distR="114300" simplePos="0" relativeHeight="251665920" behindDoc="0" locked="0" layoutInCell="0" allowOverlap="1" wp14:anchorId="481299EF" wp14:editId="44115C7B">
                <wp:simplePos x="0" y="0"/>
                <wp:positionH relativeFrom="column">
                  <wp:posOffset>481965</wp:posOffset>
                </wp:positionH>
                <wp:positionV relativeFrom="paragraph">
                  <wp:posOffset>58420</wp:posOffset>
                </wp:positionV>
                <wp:extent cx="1183005" cy="180975"/>
                <wp:effectExtent l="11430" t="6350" r="5715" b="12700"/>
                <wp:wrapNone/>
                <wp:docPr id="1186713789" name="Cornice di testo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3005" cy="180975"/>
                        </a:xfrm>
                        <a:prstGeom prst="rect">
                          <a:avLst/>
                        </a:prstGeom>
                        <a:noFill/>
                        <a:ln w="9360">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0E16427D" id="Cornice di testo 27" o:spid="_x0000_s1026" type="#_x0000_t202" style="position:absolute;margin-left:37.95pt;margin-top:4.6pt;width:93.15pt;height:14.25pt;z-index:25166592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" o:allowincell="f" filled="f" strokeweight=".26mm">
                <v:stroke joinstyle="round"/>
              </v:shape>
            </w:pict>
          </mc:Fallback>
        </mc:AlternateContent>
      </w:r>
    </w:p>
    <w:p w14:paraId="356CAC87" w14:textId="77777777" w:rsidR="00DF7992" w:rsidRDefault="00DF7992">
      <w:pPr>
        <w:jc w:val="center"/>
        <w:rPr>
          <w:rFonts w:cs="Trebuchet MS"/>
        </w:rPr>
      </w:pPr>
    </w:p>
    <w:p w14:paraId="25237888" w14:textId="77777777" w:rsidR="00DF7992" w:rsidRDefault="00DF7992">
      <w:pPr>
        <w:jc w:val="both"/>
      </w:pPr>
    </w:p>
    <w:p w14:paraId="5CD3C9CE" w14:textId="77777777" w:rsidR="00DF7992" w:rsidRDefault="00DF7992">
      <w:pPr>
        <w:jc w:val="both"/>
        <w:rPr>
          <w:rFonts w:cs="Trebuchet MS"/>
          <w:sz w:val="20"/>
          <w:szCs w:val="20"/>
        </w:rPr>
      </w:pPr>
      <w:r>
        <w:rPr>
          <w:rFonts w:cs="Trebuchet MS"/>
          <w:sz w:val="20"/>
          <w:szCs w:val="20"/>
        </w:rPr>
        <w:t xml:space="preserve">A tal fine </w:t>
      </w:r>
      <w:r>
        <w:rPr>
          <w:rFonts w:cs="Trebuchet MS"/>
          <w:b/>
          <w:sz w:val="20"/>
          <w:szCs w:val="20"/>
        </w:rPr>
        <w:t xml:space="preserve">allega la seguente documentazione </w:t>
      </w:r>
      <w:r>
        <w:rPr>
          <w:rFonts w:cs="Trebuchet MS"/>
          <w:sz w:val="20"/>
          <w:szCs w:val="20"/>
        </w:rPr>
        <w:t xml:space="preserve">(la mancanza della documentazione </w:t>
      </w:r>
      <w:r w:rsidR="008A287F">
        <w:rPr>
          <w:rFonts w:cs="Trebuchet MS"/>
          <w:sz w:val="20"/>
          <w:szCs w:val="20"/>
        </w:rPr>
        <w:t>sottoindicata</w:t>
      </w:r>
      <w:r>
        <w:rPr>
          <w:rFonts w:cs="Trebuchet MS"/>
          <w:sz w:val="20"/>
          <w:szCs w:val="20"/>
        </w:rPr>
        <w:t xml:space="preserve"> comporta l’esclusione dalla procedura di cui all’avviso)</w:t>
      </w:r>
    </w:p>
    <w:p w14:paraId="43F1B9DB" w14:textId="77777777" w:rsidR="00DF7992" w:rsidRDefault="00252DEF">
      <w:pPr>
        <w:numPr>
          <w:ilvl w:val="1"/>
          <w:numId w:val="2"/>
        </w:numPr>
        <w:jc w:val="both"/>
        <w:rPr>
          <w:rFonts w:cs="Trebuchet MS"/>
          <w:i/>
          <w:iCs/>
          <w:sz w:val="20"/>
          <w:szCs w:val="20"/>
        </w:rPr>
      </w:pPr>
      <w:r>
        <w:rPr>
          <w:rFonts w:cs="Trebuchet MS"/>
          <w:sz w:val="20"/>
          <w:szCs w:val="20"/>
        </w:rPr>
        <w:t xml:space="preserve">Modello </w:t>
      </w:r>
      <w:r w:rsidR="00DF7992">
        <w:rPr>
          <w:rFonts w:cs="Trebuchet MS"/>
          <w:sz w:val="20"/>
          <w:szCs w:val="20"/>
        </w:rPr>
        <w:t xml:space="preserve">Allegato B1) </w:t>
      </w:r>
      <w:r w:rsidR="00DF7992">
        <w:rPr>
          <w:rFonts w:cs="Trebuchet MS"/>
          <w:i/>
          <w:iCs/>
          <w:sz w:val="20"/>
          <w:szCs w:val="20"/>
        </w:rPr>
        <w:t>Scheda progetto e budget di spesa Linea A</w:t>
      </w:r>
    </w:p>
    <w:p w14:paraId="2B73CE1E" w14:textId="77777777" w:rsidR="00DF7992" w:rsidRDefault="00DF7992">
      <w:pPr>
        <w:ind w:left="2520"/>
        <w:jc w:val="both"/>
        <w:rPr>
          <w:rFonts w:cs="Trebuchet MS"/>
          <w:i/>
          <w:iCs/>
          <w:sz w:val="20"/>
          <w:szCs w:val="20"/>
        </w:rPr>
      </w:pPr>
      <w:r>
        <w:rPr>
          <w:rFonts w:cs="Trebuchet MS"/>
          <w:i/>
          <w:iCs/>
          <w:sz w:val="20"/>
          <w:szCs w:val="20"/>
        </w:rPr>
        <w:t>oppure</w:t>
      </w:r>
    </w:p>
    <w:p w14:paraId="14B71A49" w14:textId="77777777" w:rsidR="00DF7992" w:rsidRPr="006111E4" w:rsidRDefault="00DF7992">
      <w:pPr>
        <w:jc w:val="both"/>
        <w:rPr>
          <w:rFonts w:cs="Trebuchet MS"/>
          <w:sz w:val="20"/>
          <w:szCs w:val="20"/>
        </w:rPr>
      </w:pPr>
      <w:r>
        <w:rPr>
          <w:rFonts w:cs="Trebuchet MS"/>
          <w:i/>
          <w:iCs/>
          <w:sz w:val="20"/>
          <w:szCs w:val="20"/>
        </w:rPr>
        <w:tab/>
      </w:r>
      <w:r w:rsidRPr="00252DEF">
        <w:rPr>
          <w:rFonts w:cs="Trebuchet MS"/>
          <w:sz w:val="20"/>
          <w:szCs w:val="20"/>
        </w:rPr>
        <w:t xml:space="preserve">      </w:t>
      </w:r>
      <w:r w:rsidR="00252DEF" w:rsidRPr="006111E4">
        <w:rPr>
          <w:rFonts w:cs="Trebuchet MS"/>
          <w:sz w:val="20"/>
          <w:szCs w:val="20"/>
        </w:rPr>
        <w:t xml:space="preserve">Modello </w:t>
      </w:r>
      <w:r w:rsidRPr="006111E4">
        <w:rPr>
          <w:rFonts w:cs="Trebuchet MS"/>
          <w:sz w:val="20"/>
          <w:szCs w:val="20"/>
        </w:rPr>
        <w:t xml:space="preserve">Allegato B2) </w:t>
      </w:r>
      <w:r w:rsidRPr="006111E4">
        <w:rPr>
          <w:rFonts w:cs="Trebuchet MS"/>
          <w:i/>
          <w:iCs/>
          <w:sz w:val="20"/>
          <w:szCs w:val="20"/>
        </w:rPr>
        <w:t>Scheda progetto e budget di spesa Linea B</w:t>
      </w:r>
    </w:p>
    <w:p w14:paraId="4F781DA3" w14:textId="77777777" w:rsidR="00DF7992" w:rsidRPr="006111E4" w:rsidRDefault="00DF7992">
      <w:pPr>
        <w:numPr>
          <w:ilvl w:val="1"/>
          <w:numId w:val="2"/>
        </w:numPr>
        <w:jc w:val="both"/>
        <w:rPr>
          <w:sz w:val="20"/>
          <w:szCs w:val="20"/>
          <w:shd w:val="clear" w:color="auto" w:fill="FFFF00"/>
        </w:rPr>
      </w:pPr>
      <w:r w:rsidRPr="006111E4">
        <w:rPr>
          <w:rFonts w:cs="Trebuchet MS"/>
          <w:sz w:val="20"/>
          <w:szCs w:val="20"/>
        </w:rPr>
        <w:t>Autorizzazione scritta del proprietario alla realizzazione dell’intervento, nel caso in cui l’istanza di contributo sia avanzata dall’impresa titolare dell’attività e nel caso in cui il progetto presentato preveda (anche) interventi su immobile di proprietà di altro soggetto;</w:t>
      </w:r>
    </w:p>
    <w:p w14:paraId="4E15DC1E" w14:textId="77777777" w:rsidR="006111E4" w:rsidRPr="006111E4" w:rsidRDefault="006111E4" w:rsidP="006111E4">
      <w:pPr>
        <w:numPr>
          <w:ilvl w:val="1"/>
          <w:numId w:val="2"/>
        </w:numPr>
        <w:jc w:val="both"/>
        <w:rPr>
          <w:rFonts w:cs="Trebuchet MS"/>
          <w:sz w:val="20"/>
          <w:szCs w:val="20"/>
        </w:rPr>
      </w:pPr>
      <w:r>
        <w:rPr>
          <w:rFonts w:cs="Trebuchet MS"/>
          <w:sz w:val="20"/>
          <w:szCs w:val="20"/>
        </w:rPr>
        <w:t>Ad</w:t>
      </w:r>
      <w:r w:rsidRPr="006111E4">
        <w:rPr>
          <w:rFonts w:cs="Trebuchet MS"/>
          <w:sz w:val="20"/>
          <w:szCs w:val="20"/>
        </w:rPr>
        <w:t>esione all’accordo di partenariato dell’Hub urbano del centro storico (</w:t>
      </w:r>
      <w:r w:rsidRPr="006111E4">
        <w:rPr>
          <w:rFonts w:cs="Trebuchet MS"/>
          <w:sz w:val="20"/>
          <w:szCs w:val="20"/>
          <w:u w:val="single"/>
        </w:rPr>
        <w:t>da non ricompilare in caso di adesione pregressa all’hub</w:t>
      </w:r>
      <w:r w:rsidRPr="006111E4">
        <w:rPr>
          <w:rFonts w:cs="Trebuchet MS"/>
          <w:sz w:val="20"/>
          <w:szCs w:val="20"/>
        </w:rPr>
        <w:t>) secondo le modalità di cui all’art. 4 del presente avviso;</w:t>
      </w:r>
    </w:p>
    <w:p w14:paraId="37AA45F0" w14:textId="77777777" w:rsidR="00DF7992" w:rsidRDefault="00DF7992">
      <w:pPr>
        <w:numPr>
          <w:ilvl w:val="1"/>
          <w:numId w:val="2"/>
        </w:numPr>
        <w:jc w:val="both"/>
        <w:rPr>
          <w:rFonts w:cs="Trebuchet MS"/>
          <w:color w:val="000000"/>
          <w:sz w:val="20"/>
          <w:szCs w:val="20"/>
        </w:rPr>
      </w:pPr>
      <w:r>
        <w:rPr>
          <w:rFonts w:cs="Trebuchet MS"/>
          <w:sz w:val="20"/>
          <w:szCs w:val="20"/>
        </w:rPr>
        <w:t>Preventivi di spesa in formato pdf;</w:t>
      </w:r>
    </w:p>
    <w:p w14:paraId="1A49D644" w14:textId="77777777" w:rsidR="00DF7992" w:rsidRDefault="00DF7992">
      <w:pPr>
        <w:numPr>
          <w:ilvl w:val="1"/>
          <w:numId w:val="2"/>
        </w:numPr>
        <w:jc w:val="both"/>
        <w:rPr>
          <w:rFonts w:cs="Trebuchet MS"/>
          <w:color w:val="000000"/>
          <w:sz w:val="20"/>
          <w:szCs w:val="20"/>
        </w:rPr>
      </w:pPr>
      <w:r>
        <w:rPr>
          <w:rFonts w:cs="Trebuchet MS"/>
          <w:color w:val="000000"/>
          <w:sz w:val="20"/>
          <w:szCs w:val="20"/>
        </w:rPr>
        <w:t>Modello procura speciale, nel caso in cui ricorra la fattispecie;</w:t>
      </w:r>
    </w:p>
    <w:p w14:paraId="1DADAC85" w14:textId="77777777" w:rsidR="00DF7992" w:rsidRPr="00427ED0" w:rsidRDefault="00DF7992">
      <w:pPr>
        <w:numPr>
          <w:ilvl w:val="1"/>
          <w:numId w:val="2"/>
        </w:numPr>
        <w:jc w:val="both"/>
        <w:rPr>
          <w:rFonts w:cs="Trebuchet MS"/>
          <w:sz w:val="20"/>
          <w:szCs w:val="20"/>
        </w:rPr>
      </w:pPr>
      <w:r w:rsidRPr="00427ED0">
        <w:rPr>
          <w:rFonts w:cs="Trebuchet MS"/>
          <w:color w:val="000000"/>
          <w:sz w:val="20"/>
          <w:szCs w:val="20"/>
        </w:rPr>
        <w:t>Docum</w:t>
      </w:r>
      <w:r w:rsidRPr="00427ED0">
        <w:rPr>
          <w:rFonts w:cs="Trebuchet MS"/>
          <w:sz w:val="20"/>
          <w:szCs w:val="20"/>
        </w:rPr>
        <w:t>ento d’identità del legale rappresentante in corso di validità o permesso di soggiorno o carta di soggiorno in corso di validità per coloro che non hanno cittadinanza italiana;</w:t>
      </w:r>
    </w:p>
    <w:p w14:paraId="2AC03E8A" w14:textId="77777777" w:rsidR="00DF7992" w:rsidRPr="00427ED0" w:rsidRDefault="00DF7992">
      <w:pPr>
        <w:numPr>
          <w:ilvl w:val="1"/>
          <w:numId w:val="2"/>
        </w:numPr>
        <w:jc w:val="both"/>
        <w:rPr>
          <w:rFonts w:cs="Trebuchet MS"/>
          <w:sz w:val="20"/>
          <w:szCs w:val="20"/>
        </w:rPr>
      </w:pPr>
      <w:r w:rsidRPr="00427ED0">
        <w:rPr>
          <w:rFonts w:cs="Trebuchet MS"/>
          <w:sz w:val="20"/>
          <w:szCs w:val="20"/>
        </w:rPr>
        <w:t xml:space="preserve">Modello Allegato C) </w:t>
      </w:r>
      <w:r w:rsidRPr="00427ED0">
        <w:rPr>
          <w:rFonts w:cs="Trebuchet MS"/>
          <w:i/>
          <w:iCs/>
          <w:sz w:val="20"/>
          <w:szCs w:val="20"/>
        </w:rPr>
        <w:t>Autocertificazione comunicazione antimafia</w:t>
      </w:r>
      <w:r w:rsidRPr="00427ED0">
        <w:rPr>
          <w:rFonts w:cs="Trebuchet MS"/>
          <w:sz w:val="20"/>
          <w:szCs w:val="20"/>
        </w:rPr>
        <w:t>;</w:t>
      </w:r>
    </w:p>
    <w:p w14:paraId="2C2BEDE7" w14:textId="77777777" w:rsidR="00DF7992" w:rsidRPr="00427ED0" w:rsidRDefault="00DF7992">
      <w:pPr>
        <w:numPr>
          <w:ilvl w:val="1"/>
          <w:numId w:val="2"/>
        </w:numPr>
        <w:jc w:val="both"/>
        <w:rPr>
          <w:rFonts w:cs="Trebuchet MS"/>
          <w:sz w:val="20"/>
          <w:szCs w:val="20"/>
        </w:rPr>
      </w:pPr>
      <w:r w:rsidRPr="00427ED0">
        <w:rPr>
          <w:rFonts w:cs="Trebuchet MS"/>
          <w:sz w:val="20"/>
          <w:szCs w:val="20"/>
        </w:rPr>
        <w:t xml:space="preserve">Modello Allegato D) </w:t>
      </w:r>
      <w:r w:rsidRPr="00427ED0">
        <w:rPr>
          <w:rFonts w:cs="Trebuchet MS"/>
          <w:i/>
          <w:iCs/>
          <w:sz w:val="20"/>
          <w:szCs w:val="20"/>
        </w:rPr>
        <w:t>Dichiarazione antiriciclaggio</w:t>
      </w:r>
      <w:r w:rsidRPr="00427ED0">
        <w:rPr>
          <w:rFonts w:cs="Trebuchet MS"/>
          <w:sz w:val="20"/>
          <w:szCs w:val="20"/>
        </w:rPr>
        <w:t>;</w:t>
      </w:r>
    </w:p>
    <w:p w14:paraId="2C52927B" w14:textId="77777777" w:rsidR="00DF7992" w:rsidRDefault="00DF7992">
      <w:pPr>
        <w:pStyle w:val="Paragrafoelenco1"/>
        <w:ind w:left="780"/>
        <w:jc w:val="both"/>
        <w:rPr>
          <w:rFonts w:ascii="Trebuchet MS" w:hAnsi="Trebuchet MS" w:cs="Trebuchet MS"/>
          <w:sz w:val="20"/>
          <w:szCs w:val="20"/>
        </w:rPr>
      </w:pPr>
    </w:p>
    <w:p w14:paraId="76CA512C" w14:textId="77777777" w:rsidR="00DF7992" w:rsidRDefault="00DF7992">
      <w:pPr>
        <w:jc w:val="both"/>
        <w:rPr>
          <w:rFonts w:cs="Trebuchet MS"/>
          <w:sz w:val="20"/>
          <w:szCs w:val="20"/>
        </w:rPr>
      </w:pPr>
    </w:p>
    <w:p w14:paraId="4A98F2AE" w14:textId="77777777" w:rsidR="00DF7992" w:rsidRDefault="00DF7992">
      <w:pPr>
        <w:jc w:val="both"/>
        <w:rPr>
          <w:rFonts w:cs="Trebuchet MS"/>
          <w:sz w:val="20"/>
          <w:szCs w:val="20"/>
        </w:rPr>
      </w:pPr>
    </w:p>
    <w:p w14:paraId="68A2D40D" w14:textId="77777777" w:rsidR="00DF7992" w:rsidRDefault="00DF7992">
      <w:pPr>
        <w:jc w:val="both"/>
        <w:rPr>
          <w:rFonts w:cs="Trebuchet MS"/>
          <w:sz w:val="20"/>
          <w:szCs w:val="20"/>
        </w:rPr>
      </w:pPr>
      <w:r>
        <w:rPr>
          <w:rFonts w:cs="Trebuchet MS"/>
          <w:sz w:val="20"/>
          <w:szCs w:val="20"/>
        </w:rPr>
        <w:t xml:space="preserve">Data, ______________                                                                            </w:t>
      </w:r>
    </w:p>
    <w:p w14:paraId="49ADE491" w14:textId="77777777" w:rsidR="00DF7992" w:rsidRDefault="00DF7992">
      <w:pPr>
        <w:jc w:val="both"/>
        <w:rPr>
          <w:rFonts w:cs="Trebuchet MS"/>
          <w:sz w:val="20"/>
          <w:szCs w:val="20"/>
        </w:rPr>
      </w:pPr>
    </w:p>
    <w:p w14:paraId="2F267375" w14:textId="77777777" w:rsidR="00DF7992" w:rsidRDefault="00DF7992">
      <w:pPr>
        <w:jc w:val="both"/>
        <w:rPr>
          <w:rFonts w:cs="Trebuchet MS"/>
          <w:sz w:val="20"/>
          <w:szCs w:val="20"/>
        </w:rPr>
      </w:pPr>
      <w:r>
        <w:rPr>
          <w:rFonts w:eastAsia="Trebuchet MS" w:cs="Trebuchet MS"/>
          <w:sz w:val="20"/>
          <w:szCs w:val="20"/>
        </w:rPr>
        <w:t xml:space="preserve">                                                                                                   </w:t>
      </w:r>
      <w:r>
        <w:rPr>
          <w:rFonts w:cs="Trebuchet MS"/>
          <w:sz w:val="20"/>
          <w:szCs w:val="20"/>
        </w:rPr>
        <w:t xml:space="preserve">Il </w:t>
      </w:r>
      <w:r w:rsidR="00252DEF">
        <w:rPr>
          <w:rFonts w:cs="Trebuchet MS"/>
          <w:sz w:val="20"/>
          <w:szCs w:val="20"/>
        </w:rPr>
        <w:t>Legale Rappresentante</w:t>
      </w:r>
    </w:p>
    <w:p w14:paraId="71280EBE" w14:textId="77777777" w:rsidR="00252DEF" w:rsidRDefault="00252DEF">
      <w:pPr>
        <w:jc w:val="both"/>
        <w:rPr>
          <w:rFonts w:cs="Trebuchet MS"/>
          <w:sz w:val="20"/>
          <w:szCs w:val="20"/>
        </w:rPr>
      </w:pPr>
      <w:r>
        <w:rPr>
          <w:rFonts w:cs="Trebuchet MS"/>
          <w:sz w:val="20"/>
          <w:szCs w:val="20"/>
        </w:rPr>
        <w:tab/>
      </w:r>
      <w:r>
        <w:rPr>
          <w:rFonts w:cs="Trebuchet MS"/>
          <w:sz w:val="20"/>
          <w:szCs w:val="20"/>
        </w:rPr>
        <w:tab/>
      </w:r>
      <w:r>
        <w:rPr>
          <w:rFonts w:cs="Trebuchet MS"/>
          <w:sz w:val="20"/>
          <w:szCs w:val="20"/>
        </w:rPr>
        <w:tab/>
      </w:r>
      <w:r>
        <w:rPr>
          <w:rFonts w:cs="Trebuchet MS"/>
          <w:sz w:val="20"/>
          <w:szCs w:val="20"/>
        </w:rPr>
        <w:tab/>
      </w:r>
      <w:r>
        <w:rPr>
          <w:rFonts w:cs="Trebuchet MS"/>
          <w:sz w:val="20"/>
          <w:szCs w:val="20"/>
        </w:rPr>
        <w:tab/>
      </w:r>
      <w:r>
        <w:rPr>
          <w:rFonts w:cs="Trebuchet MS"/>
          <w:sz w:val="20"/>
          <w:szCs w:val="20"/>
        </w:rPr>
        <w:tab/>
      </w:r>
      <w:r>
        <w:rPr>
          <w:rFonts w:cs="Trebuchet MS"/>
          <w:sz w:val="20"/>
          <w:szCs w:val="20"/>
        </w:rPr>
        <w:tab/>
        <w:t xml:space="preserve">   </w:t>
      </w:r>
      <w:r>
        <w:rPr>
          <w:rFonts w:cs="Trebuchet MS"/>
          <w:sz w:val="20"/>
          <w:szCs w:val="20"/>
        </w:rPr>
        <w:tab/>
        <w:t xml:space="preserve">       (firmato digitalmente*)</w:t>
      </w:r>
    </w:p>
    <w:p w14:paraId="28CA748E" w14:textId="77777777" w:rsidR="00641E08" w:rsidRDefault="00641E08">
      <w:pPr>
        <w:jc w:val="both"/>
        <w:rPr>
          <w:rFonts w:cs="Trebuchet MS"/>
          <w:sz w:val="20"/>
          <w:szCs w:val="20"/>
        </w:rPr>
      </w:pPr>
    </w:p>
    <w:p w14:paraId="79E623DB" w14:textId="77777777" w:rsidR="00252DEF" w:rsidRDefault="00252DEF">
      <w:pPr>
        <w:jc w:val="both"/>
        <w:rPr>
          <w:rFonts w:cs="Trebuchet MS"/>
          <w:sz w:val="20"/>
          <w:szCs w:val="20"/>
        </w:rPr>
      </w:pPr>
    </w:p>
    <w:p w14:paraId="0CFA7236" w14:textId="77777777" w:rsidR="00252DEF" w:rsidRPr="00252DEF" w:rsidRDefault="006111E4" w:rsidP="006111E4">
      <w:pPr>
        <w:jc w:val="both"/>
        <w:rPr>
          <w:rFonts w:cs="Trebuchet MS"/>
          <w:sz w:val="20"/>
          <w:szCs w:val="20"/>
        </w:rPr>
      </w:pPr>
      <w:r w:rsidRPr="006111E4">
        <w:rPr>
          <w:rFonts w:cs="Trebuchet MS"/>
          <w:sz w:val="20"/>
          <w:szCs w:val="20"/>
        </w:rPr>
        <w:t>*</w:t>
      </w:r>
      <w:r>
        <w:rPr>
          <w:rFonts w:cs="Trebuchet MS"/>
          <w:sz w:val="20"/>
          <w:szCs w:val="20"/>
        </w:rPr>
        <w:t xml:space="preserve"> In caso di firma autografa allegare fotocopia di un documento d’identità</w:t>
      </w:r>
    </w:p>
    <w:p w14:paraId="7EFC3996" w14:textId="77777777" w:rsidR="00DF7992" w:rsidRDefault="00DF7992">
      <w:pPr>
        <w:pageBreakBefore/>
        <w:jc w:val="both"/>
        <w:rPr>
          <w:rFonts w:cs="Trebuchet MS"/>
          <w:sz w:val="20"/>
          <w:szCs w:val="20"/>
        </w:rPr>
      </w:pPr>
      <w:r>
        <w:rPr>
          <w:rFonts w:cs="Trebuchet MS"/>
          <w:b/>
          <w:bCs/>
          <w:sz w:val="20"/>
          <w:szCs w:val="20"/>
        </w:rPr>
        <w:lastRenderedPageBreak/>
        <w:t>INFORMATIVA PER IL TRATTAMENTO DEI DATI PERSONALI AI SENSI DELL’ART. 13 DEL REGOLAMENTO EUROPEO N.679/2016</w:t>
      </w:r>
    </w:p>
    <w:p w14:paraId="2D3A23A2" w14:textId="77777777" w:rsidR="00DF7992" w:rsidRDefault="00DF7992">
      <w:pPr>
        <w:autoSpaceDE w:val="0"/>
        <w:jc w:val="both"/>
        <w:rPr>
          <w:rFonts w:cs="Trebuchet MS"/>
          <w:sz w:val="20"/>
          <w:szCs w:val="20"/>
        </w:rPr>
      </w:pPr>
    </w:p>
    <w:p w14:paraId="2A75C64F" w14:textId="77777777" w:rsidR="00DF7992" w:rsidRDefault="00DF7992">
      <w:pPr>
        <w:pStyle w:val="Testopreformattato"/>
        <w:jc w:val="both"/>
        <w:rPr>
          <w:rFonts w:ascii="Trebuchet MS" w:hAnsi="Trebuchet MS" w:cs="Trebuchet MS"/>
        </w:rPr>
      </w:pPr>
      <w:r>
        <w:rPr>
          <w:rFonts w:ascii="Trebuchet MS" w:hAnsi="Trebuchet MS" w:cs="Trebuchet MS"/>
          <w:b/>
          <w:bCs/>
        </w:rPr>
        <w:t>1. PREMESSA</w:t>
      </w:r>
    </w:p>
    <w:p w14:paraId="034590FB" w14:textId="77777777" w:rsidR="00DF7992" w:rsidRDefault="00DF7992">
      <w:pPr>
        <w:pStyle w:val="Testopreformattato"/>
        <w:jc w:val="both"/>
        <w:rPr>
          <w:rFonts w:ascii="Trebuchet MS" w:hAnsi="Trebuchet MS" w:cs="Trebuchet MS"/>
        </w:rPr>
      </w:pPr>
      <w:r>
        <w:rPr>
          <w:rFonts w:ascii="Trebuchet MS" w:hAnsi="Trebuchet MS" w:cs="Trebuchet MS"/>
        </w:rPr>
        <w:t>Ai sensi dell’art. 13 del Regolamento europeo n. 679/2016, Il Comune di Reggio Emilia, in qualità di “Titolare” del trattamento, è tenuto a fornirle informazioni in merito all’utilizzo dei suoi dati personali.</w:t>
      </w:r>
    </w:p>
    <w:p w14:paraId="1ED79D37" w14:textId="77777777" w:rsidR="00DF7992" w:rsidRDefault="00DF7992">
      <w:pPr>
        <w:pStyle w:val="Testopreformattato"/>
        <w:jc w:val="both"/>
        <w:rPr>
          <w:rFonts w:ascii="Trebuchet MS" w:hAnsi="Trebuchet MS" w:cs="Trebuchet MS"/>
        </w:rPr>
      </w:pPr>
    </w:p>
    <w:p w14:paraId="50B70B04" w14:textId="77777777" w:rsidR="00DF7992" w:rsidRDefault="00DF7992">
      <w:pPr>
        <w:pStyle w:val="Testopreformattato"/>
        <w:jc w:val="both"/>
        <w:rPr>
          <w:rFonts w:ascii="Trebuchet MS" w:hAnsi="Trebuchet MS" w:cs="Trebuchet MS"/>
        </w:rPr>
      </w:pPr>
      <w:r>
        <w:rPr>
          <w:rFonts w:ascii="Trebuchet MS" w:hAnsi="Trebuchet MS" w:cs="Trebuchet MS"/>
          <w:b/>
          <w:bCs/>
        </w:rPr>
        <w:t>2. TITOLARE DEL TRATTAMENTO DEI DATI PERSONALI</w:t>
      </w:r>
    </w:p>
    <w:p w14:paraId="192E869A" w14:textId="77777777" w:rsidR="00DF7992" w:rsidRDefault="00DF7992">
      <w:pPr>
        <w:jc w:val="both"/>
        <w:rPr>
          <w:rFonts w:cs="Trebuchet MS"/>
          <w:b/>
          <w:bCs/>
          <w:sz w:val="20"/>
          <w:szCs w:val="20"/>
        </w:rPr>
      </w:pPr>
      <w:r>
        <w:rPr>
          <w:rFonts w:cs="Trebuchet MS"/>
          <w:sz w:val="20"/>
          <w:szCs w:val="20"/>
        </w:rPr>
        <w:t xml:space="preserve">Il Titolare del trattamento dei dati personali di cui alla presente informativa è il Comune di Reggio Emilia, con sede a Reggio Emilia, Piazza Prampolini n°1, cap 42121, Tel. 0522/456111, indirizzo mail: </w:t>
      </w:r>
      <w:hyperlink r:id="rId7" w:history="1">
        <w:r>
          <w:rPr>
            <w:rStyle w:val="Collegamentoipertestuale"/>
            <w:rFonts w:cs="Trebuchet MS"/>
            <w:b/>
            <w:bCs/>
            <w:color w:val="000000"/>
            <w:sz w:val="20"/>
            <w:szCs w:val="20"/>
            <w:u w:val="none"/>
          </w:rPr>
          <w:t>privacy@comune.re.it</w:t>
        </w:r>
      </w:hyperlink>
      <w:r>
        <w:rPr>
          <w:rFonts w:cs="Trebuchet MS"/>
          <w:color w:val="000000"/>
          <w:sz w:val="20"/>
          <w:szCs w:val="20"/>
        </w:rPr>
        <w:t>,</w:t>
      </w:r>
      <w:r>
        <w:rPr>
          <w:rFonts w:cs="Trebuchet MS"/>
          <w:b/>
          <w:bCs/>
          <w:color w:val="000000"/>
          <w:sz w:val="20"/>
          <w:szCs w:val="20"/>
        </w:rPr>
        <w:t xml:space="preserve"> </w:t>
      </w:r>
      <w:r>
        <w:rPr>
          <w:rFonts w:cs="Trebuchet MS"/>
          <w:color w:val="000000"/>
          <w:sz w:val="20"/>
          <w:szCs w:val="20"/>
        </w:rPr>
        <w:t xml:space="preserve">indirizzo pec: </w:t>
      </w:r>
      <w:hyperlink r:id="rId8" w:history="1">
        <w:r>
          <w:rPr>
            <w:rStyle w:val="Collegamentoipertestuale"/>
            <w:rFonts w:cs="Trebuchet MS"/>
            <w:b/>
            <w:bCs/>
            <w:color w:val="000000"/>
            <w:sz w:val="20"/>
            <w:szCs w:val="20"/>
            <w:u w:val="none"/>
          </w:rPr>
          <w:t>comune.reggioemilia@pec.municipio.re.it</w:t>
        </w:r>
      </w:hyperlink>
      <w:r>
        <w:rPr>
          <w:rStyle w:val="Enfasigrassetto"/>
          <w:rFonts w:cs="Trebuchet MS"/>
          <w:color w:val="000000"/>
          <w:sz w:val="20"/>
          <w:szCs w:val="20"/>
        </w:rPr>
        <w:t>.</w:t>
      </w:r>
    </w:p>
    <w:p w14:paraId="28EE75DF" w14:textId="77777777" w:rsidR="00DF7992" w:rsidRDefault="00DF7992">
      <w:pPr>
        <w:pStyle w:val="Testopreformattato"/>
        <w:jc w:val="both"/>
        <w:rPr>
          <w:rFonts w:ascii="Trebuchet MS" w:hAnsi="Trebuchet MS" w:cs="Trebuchet MS"/>
          <w:b/>
          <w:bCs/>
        </w:rPr>
      </w:pPr>
    </w:p>
    <w:p w14:paraId="5F2CC121" w14:textId="77777777" w:rsidR="00DF7992" w:rsidRDefault="00DF7992">
      <w:pPr>
        <w:pStyle w:val="Testopreformattato"/>
        <w:jc w:val="both"/>
        <w:rPr>
          <w:rStyle w:val="Enfasigrassetto"/>
          <w:rFonts w:ascii="Trebuchet MS" w:eastAsia="SimSun" w:hAnsi="Trebuchet MS" w:cs="Trebuchet MS"/>
          <w:b w:val="0"/>
          <w:bCs w:val="0"/>
        </w:rPr>
      </w:pPr>
      <w:r>
        <w:rPr>
          <w:rFonts w:ascii="Trebuchet MS" w:hAnsi="Trebuchet MS" w:cs="Trebuchet MS"/>
          <w:b/>
          <w:bCs/>
        </w:rPr>
        <w:t>3. RESPONSABILE DELLA PROTEZIONE DEI DATI PERSONALI</w:t>
      </w:r>
    </w:p>
    <w:p w14:paraId="52F9F604" w14:textId="77777777" w:rsidR="00DF7992" w:rsidRDefault="00DF7992">
      <w:pPr>
        <w:jc w:val="both"/>
        <w:rPr>
          <w:rFonts w:cs="Trebuchet MS"/>
          <w:b/>
          <w:bCs/>
          <w:sz w:val="20"/>
          <w:szCs w:val="20"/>
        </w:rPr>
      </w:pPr>
      <w:r>
        <w:rPr>
          <w:rStyle w:val="Enfasigrassetto"/>
          <w:rFonts w:eastAsia="SimSun" w:cs="Trebuchet MS"/>
          <w:b w:val="0"/>
          <w:bCs w:val="0"/>
          <w:sz w:val="20"/>
          <w:szCs w:val="20"/>
        </w:rPr>
        <w:t xml:space="preserve">Il Responsabile della protezione dei dati personali del Comune di Reggio Emilia ha sede a Reggio Emilia, Piazza Prampolini n°1, cap 42121, Tel. 0522/456111, indirizzo mail: </w:t>
      </w:r>
      <w:hyperlink r:id="rId9" w:history="1">
        <w:r>
          <w:rPr>
            <w:rStyle w:val="Collegamentoipertestuale"/>
            <w:rFonts w:eastAsia="SimSun" w:cs="Trebuchet MS"/>
            <w:b/>
            <w:bCs/>
            <w:color w:val="auto"/>
            <w:sz w:val="20"/>
            <w:szCs w:val="20"/>
            <w:u w:val="none"/>
          </w:rPr>
          <w:t>dpo@comune.re.it</w:t>
        </w:r>
      </w:hyperlink>
    </w:p>
    <w:p w14:paraId="5A5FC7ED" w14:textId="77777777" w:rsidR="00DF7992" w:rsidRDefault="00DF7992">
      <w:pPr>
        <w:pStyle w:val="Testopreformattato"/>
        <w:jc w:val="both"/>
        <w:rPr>
          <w:rFonts w:ascii="Trebuchet MS" w:hAnsi="Trebuchet MS" w:cs="Trebuchet MS"/>
          <w:b/>
          <w:bCs/>
        </w:rPr>
      </w:pPr>
    </w:p>
    <w:p w14:paraId="2785AC16" w14:textId="77777777" w:rsidR="00DF7992" w:rsidRDefault="00DF7992">
      <w:pPr>
        <w:pStyle w:val="Testopreformattato"/>
        <w:jc w:val="both"/>
        <w:rPr>
          <w:rFonts w:ascii="Trebuchet MS" w:hAnsi="Trebuchet MS" w:cs="Trebuchet MS"/>
        </w:rPr>
      </w:pPr>
      <w:r>
        <w:rPr>
          <w:rFonts w:ascii="Trebuchet MS" w:hAnsi="Trebuchet MS" w:cs="Trebuchet MS"/>
          <w:b/>
          <w:bCs/>
        </w:rPr>
        <w:t>4.RESPONSABILI DEL TRATTAMENTO</w:t>
      </w:r>
    </w:p>
    <w:p w14:paraId="4E278B6D" w14:textId="77777777" w:rsidR="00DF7992" w:rsidRDefault="00DF7992">
      <w:pPr>
        <w:pStyle w:val="Testopreformattato"/>
        <w:jc w:val="both"/>
        <w:rPr>
          <w:rFonts w:ascii="Trebuchet MS" w:hAnsi="Trebuchet MS" w:cs="Trebuchet MS"/>
        </w:rPr>
      </w:pPr>
      <w:r>
        <w:rPr>
          <w:rFonts w:ascii="Trebuchet MS" w:hAnsi="Trebuchet MS" w:cs="Trebuchet MS"/>
        </w:rPr>
        <w:t xml:space="preserve">Il Comune di Reggio Emilia può avvalersi di soggetti terzi per l’espletamento di attività e relativi trattamenti di dati personali di cui il Comune ha la titolarità. </w:t>
      </w:r>
    </w:p>
    <w:p w14:paraId="5E1CC0B8" w14:textId="77777777" w:rsidR="00DF7992" w:rsidRDefault="00DF7992">
      <w:pPr>
        <w:pStyle w:val="Testopreformattato"/>
        <w:jc w:val="both"/>
        <w:rPr>
          <w:rFonts w:ascii="Trebuchet MS" w:hAnsi="Trebuchet MS" w:cs="Trebuchet MS"/>
          <w:b/>
          <w:bCs/>
        </w:rPr>
      </w:pPr>
      <w:r>
        <w:rPr>
          <w:rFonts w:ascii="Trebuchet MS" w:hAnsi="Trebuchet MS" w:cs="Trebuchet MS"/>
        </w:rPr>
        <w:t>Conformemente a quanto stabilito dall’art. 28 del Regolamento UE 679/2016 con tali soggetti il Comune sottoscrive contratti che vincolano il Responsabile del trattamento al rispetto dalla normativa. Per il trattamento in oggetto il Comune di Reggio Emilia ha nominato Responsabile del trattamento:</w:t>
      </w:r>
    </w:p>
    <w:p w14:paraId="101A30CF" w14:textId="77777777" w:rsidR="00DF7992" w:rsidRDefault="00DF7992">
      <w:pPr>
        <w:pStyle w:val="Testopreformattato"/>
        <w:jc w:val="both"/>
        <w:rPr>
          <w:rFonts w:ascii="Trebuchet MS" w:hAnsi="Trebuchet MS" w:cs="Trebuchet MS"/>
          <w:b/>
          <w:bCs/>
        </w:rPr>
      </w:pPr>
      <w:r>
        <w:rPr>
          <w:rFonts w:ascii="Trebuchet MS" w:hAnsi="Trebuchet MS" w:cs="Trebuchet MS"/>
          <w:b/>
          <w:bCs/>
        </w:rPr>
        <w:t>DITTA MUNICIPIA SPA</w:t>
      </w:r>
      <w:r>
        <w:rPr>
          <w:rFonts w:ascii="Trebuchet MS" w:hAnsi="Trebuchet MS" w:cs="Trebuchet MS"/>
        </w:rPr>
        <w:t xml:space="preserve"> con sede legale in Trento, Via Adriano Olivetti 7.</w:t>
      </w:r>
    </w:p>
    <w:p w14:paraId="57CF2022" w14:textId="77777777" w:rsidR="00DF7992" w:rsidRDefault="00DF7992">
      <w:pPr>
        <w:pStyle w:val="Testopreformattato"/>
        <w:jc w:val="both"/>
        <w:rPr>
          <w:rFonts w:ascii="Trebuchet MS" w:hAnsi="Trebuchet MS" w:cs="Trebuchet MS"/>
          <w:b/>
          <w:bCs/>
        </w:rPr>
      </w:pPr>
    </w:p>
    <w:p w14:paraId="40109543" w14:textId="77777777" w:rsidR="00DF7992" w:rsidRDefault="00DF7992">
      <w:pPr>
        <w:pStyle w:val="Testopreformattato"/>
        <w:jc w:val="both"/>
        <w:rPr>
          <w:rFonts w:ascii="Trebuchet MS" w:hAnsi="Trebuchet MS" w:cs="Trebuchet MS"/>
        </w:rPr>
      </w:pPr>
      <w:r>
        <w:rPr>
          <w:rFonts w:ascii="Trebuchet MS" w:hAnsi="Trebuchet MS" w:cs="Trebuchet MS"/>
          <w:b/>
          <w:bCs/>
        </w:rPr>
        <w:t>5. SOGGETTI AUTORIZZATI AL TRATTAMENTO</w:t>
      </w:r>
    </w:p>
    <w:p w14:paraId="573B0E2B" w14:textId="77777777" w:rsidR="00DF7992" w:rsidRDefault="00DF7992">
      <w:pPr>
        <w:pStyle w:val="Testopreformattato"/>
        <w:jc w:val="both"/>
        <w:rPr>
          <w:rFonts w:ascii="Trebuchet MS" w:hAnsi="Trebuchet MS" w:cs="Trebuchet MS"/>
          <w:b/>
          <w:bCs/>
        </w:rPr>
      </w:pPr>
      <w:r>
        <w:rPr>
          <w:rFonts w:ascii="Trebuchet MS" w:hAnsi="Trebuchet MS" w:cs="Trebuchet MS"/>
        </w:rPr>
        <w:t>I Suoi dati personali sono trattati da personale interno previamente autorizzato e designato quale incaricato del trattamento, a cui sono impartite idonee istruzioni in ordine a misure, accorgimenti, modus operandi, tutti volti alla concreta tutela dei tuoi dati personali.</w:t>
      </w:r>
    </w:p>
    <w:p w14:paraId="0F9B77DE" w14:textId="77777777" w:rsidR="00DF7992" w:rsidRDefault="00DF7992">
      <w:pPr>
        <w:pStyle w:val="Testopreformattato"/>
        <w:jc w:val="both"/>
        <w:rPr>
          <w:rFonts w:ascii="Trebuchet MS" w:hAnsi="Trebuchet MS" w:cs="Trebuchet MS"/>
          <w:b/>
          <w:bCs/>
        </w:rPr>
      </w:pPr>
    </w:p>
    <w:p w14:paraId="5A5236DF" w14:textId="77777777" w:rsidR="00DF7992" w:rsidRDefault="00DF7992">
      <w:pPr>
        <w:pStyle w:val="Testopreformattato"/>
        <w:jc w:val="both"/>
        <w:rPr>
          <w:rFonts w:ascii="Trebuchet MS" w:hAnsi="Trebuchet MS" w:cs="Trebuchet MS"/>
        </w:rPr>
      </w:pPr>
      <w:r>
        <w:rPr>
          <w:rFonts w:ascii="Trebuchet MS" w:hAnsi="Trebuchet MS" w:cs="Trebuchet MS"/>
          <w:b/>
          <w:bCs/>
        </w:rPr>
        <w:t>6. FINALITÀ DEL TRATTAMENTO</w:t>
      </w:r>
    </w:p>
    <w:p w14:paraId="1F0FDDD5" w14:textId="77777777" w:rsidR="00DF7992" w:rsidRDefault="00DF7992">
      <w:pPr>
        <w:pStyle w:val="Testopreformattato"/>
        <w:jc w:val="both"/>
      </w:pPr>
      <w:r>
        <w:rPr>
          <w:rFonts w:ascii="Trebuchet MS" w:hAnsi="Trebuchet MS" w:cs="Trebuchet MS"/>
        </w:rPr>
        <w:t xml:space="preserve">I dati personali saranno trattati esclusivamente per le finalità connesse e strumentali al presente bando nel pieno rispetto delle disposizioni vigenti in materia. </w:t>
      </w:r>
    </w:p>
    <w:p w14:paraId="3EBDFF88" w14:textId="77777777" w:rsidR="00DF7992" w:rsidRDefault="00DF7992">
      <w:pPr>
        <w:pStyle w:val="Testopreformattato"/>
        <w:jc w:val="both"/>
      </w:pPr>
    </w:p>
    <w:p w14:paraId="1A00E55E" w14:textId="77777777" w:rsidR="00DF7992" w:rsidRDefault="00DF7992">
      <w:pPr>
        <w:pStyle w:val="Testopreformattato"/>
        <w:jc w:val="both"/>
        <w:rPr>
          <w:rFonts w:ascii="Trebuchet MS" w:hAnsi="Trebuchet MS" w:cs="Trebuchet MS"/>
          <w:color w:val="000000"/>
        </w:rPr>
      </w:pPr>
      <w:r>
        <w:rPr>
          <w:rFonts w:ascii="Trebuchet MS" w:hAnsi="Trebuchet MS" w:cs="Trebuchet MS"/>
          <w:b/>
          <w:bCs/>
        </w:rPr>
        <w:t>7.</w:t>
      </w:r>
      <w:r>
        <w:rPr>
          <w:rFonts w:ascii="Trebuchet MS" w:hAnsi="Trebuchet MS" w:cs="Trebuchet MS"/>
        </w:rPr>
        <w:t xml:space="preserve"> </w:t>
      </w:r>
      <w:r>
        <w:rPr>
          <w:rFonts w:ascii="Trebuchet MS" w:hAnsi="Trebuchet MS" w:cs="Trebuchet MS"/>
          <w:b/>
          <w:bCs/>
        </w:rPr>
        <w:t>BASE GIURIDICA DEL TRATTAMENTO</w:t>
      </w:r>
    </w:p>
    <w:p w14:paraId="2F6BFC46" w14:textId="77777777" w:rsidR="00DF7992" w:rsidRDefault="00DF7992">
      <w:pPr>
        <w:jc w:val="both"/>
        <w:rPr>
          <w:rFonts w:cs="Trebuchet MS"/>
          <w:color w:val="000000"/>
          <w:sz w:val="20"/>
          <w:szCs w:val="20"/>
        </w:rPr>
      </w:pPr>
      <w:r>
        <w:rPr>
          <w:rFonts w:cs="Trebuchet MS"/>
          <w:color w:val="000000"/>
          <w:sz w:val="20"/>
          <w:szCs w:val="20"/>
        </w:rPr>
        <w:t xml:space="preserve">I Suoi dati personali sono trattati dal Comune di Reggio Emilia esclusivamente per le finalità che rientrano </w:t>
      </w:r>
      <w:r w:rsidRPr="00332720">
        <w:rPr>
          <w:rFonts w:cs="Trebuchet MS"/>
          <w:color w:val="000000"/>
          <w:sz w:val="20"/>
          <w:szCs w:val="20"/>
        </w:rPr>
        <w:t>nei compiti istituzionali dell’Amministrazione e per adempiere ad eventuali obblighi di legge, regolamentari o contrattuali.</w:t>
      </w:r>
    </w:p>
    <w:p w14:paraId="5CB9DAF3" w14:textId="77777777" w:rsidR="00332720" w:rsidRPr="00332720" w:rsidRDefault="00332720">
      <w:pPr>
        <w:jc w:val="both"/>
        <w:rPr>
          <w:rFonts w:cs="Trebuchet MS"/>
          <w:color w:val="000000"/>
          <w:sz w:val="20"/>
          <w:szCs w:val="20"/>
          <w:shd w:val="clear" w:color="auto" w:fill="FFFF00"/>
        </w:rPr>
      </w:pPr>
      <w:r>
        <w:rPr>
          <w:rFonts w:cs="Trebuchet MS"/>
          <w:color w:val="000000"/>
          <w:sz w:val="20"/>
          <w:szCs w:val="20"/>
        </w:rPr>
        <w:t xml:space="preserve">Il </w:t>
      </w:r>
      <w:r w:rsidRPr="00332720">
        <w:rPr>
          <w:rFonts w:cs="Trebuchet MS"/>
          <w:color w:val="000000"/>
          <w:sz w:val="20"/>
          <w:szCs w:val="20"/>
        </w:rPr>
        <w:t>trattamento dei Suoi dati personali avviene in base alla Deliberazione di Giunta Comunale ID 239 del 29/10/2026 di approvazione del bando in oggetto.</w:t>
      </w:r>
    </w:p>
    <w:p w14:paraId="61118E17" w14:textId="77777777" w:rsidR="00DF7992" w:rsidRDefault="00DF7992">
      <w:pPr>
        <w:jc w:val="both"/>
        <w:rPr>
          <w:color w:val="C9211E"/>
          <w:sz w:val="20"/>
          <w:szCs w:val="20"/>
        </w:rPr>
      </w:pPr>
    </w:p>
    <w:p w14:paraId="7985052F" w14:textId="77777777" w:rsidR="00DF7992" w:rsidRDefault="00DF7992">
      <w:pPr>
        <w:pStyle w:val="Testopreformattato"/>
        <w:jc w:val="both"/>
        <w:rPr>
          <w:rFonts w:ascii="Trebuchet MS" w:hAnsi="Trebuchet MS" w:cs="Trebuchet MS"/>
        </w:rPr>
      </w:pPr>
      <w:r>
        <w:rPr>
          <w:rFonts w:ascii="Trebuchet MS" w:hAnsi="Trebuchet MS" w:cs="Trebuchet MS"/>
          <w:b/>
          <w:bCs/>
        </w:rPr>
        <w:t>8. DESTINATARI DEI DATI PERSONALI</w:t>
      </w:r>
    </w:p>
    <w:p w14:paraId="7F24CD70" w14:textId="77777777" w:rsidR="00DF7992" w:rsidRDefault="00DF7992">
      <w:pPr>
        <w:pStyle w:val="Testopreformattato"/>
        <w:jc w:val="both"/>
      </w:pPr>
      <w:r>
        <w:rPr>
          <w:rFonts w:ascii="Trebuchet MS" w:hAnsi="Trebuchet MS" w:cs="Trebuchet MS"/>
        </w:rPr>
        <w:t>I dati personali dei soggetti/enti/associazioni richiedenti il contributo, non sono oggetto di comunicazione o diffusione.</w:t>
      </w:r>
    </w:p>
    <w:p w14:paraId="41EA3B25" w14:textId="77777777" w:rsidR="00DF7992" w:rsidRDefault="00DF7992">
      <w:pPr>
        <w:pStyle w:val="Testopreformattato"/>
        <w:jc w:val="both"/>
      </w:pPr>
    </w:p>
    <w:p w14:paraId="51EBE537" w14:textId="77777777" w:rsidR="00DF7992" w:rsidRDefault="00DF7992">
      <w:pPr>
        <w:pStyle w:val="Testopreformattato"/>
        <w:jc w:val="both"/>
        <w:rPr>
          <w:rFonts w:ascii="Trebuchet MS" w:hAnsi="Trebuchet MS" w:cs="Trebuchet MS"/>
        </w:rPr>
      </w:pPr>
      <w:r>
        <w:rPr>
          <w:rFonts w:ascii="Trebuchet MS" w:hAnsi="Trebuchet MS" w:cs="Trebuchet MS"/>
          <w:b/>
          <w:bCs/>
        </w:rPr>
        <w:t>9. TRASFERIMENTO DEI DATI PERSONALI A PAESI EXTRA UE</w:t>
      </w:r>
    </w:p>
    <w:p w14:paraId="61C54299" w14:textId="77777777" w:rsidR="00DF7992" w:rsidRDefault="00DF7992">
      <w:pPr>
        <w:pStyle w:val="Testopreformattato"/>
        <w:jc w:val="both"/>
        <w:rPr>
          <w:rFonts w:ascii="Trebuchet MS" w:hAnsi="Trebuchet MS" w:cs="Trebuchet MS"/>
        </w:rPr>
      </w:pPr>
      <w:r>
        <w:rPr>
          <w:rFonts w:ascii="Trebuchet MS" w:hAnsi="Trebuchet MS" w:cs="Trebuchet MS"/>
        </w:rPr>
        <w:t>I suoi dati personali non sono trasferiti al di fuori dell’Unione europea, salvo i casi previsti da specifici obblighi normativi.</w:t>
      </w:r>
    </w:p>
    <w:p w14:paraId="6798DCB1" w14:textId="77777777" w:rsidR="00DF7992" w:rsidRDefault="00DF7992">
      <w:pPr>
        <w:pStyle w:val="Testopreformattato"/>
        <w:jc w:val="both"/>
        <w:rPr>
          <w:rFonts w:ascii="Trebuchet MS" w:hAnsi="Trebuchet MS" w:cs="Trebuchet MS"/>
        </w:rPr>
      </w:pPr>
    </w:p>
    <w:p w14:paraId="6E576ED4" w14:textId="77777777" w:rsidR="00DF7992" w:rsidRDefault="00DF7992">
      <w:pPr>
        <w:pStyle w:val="Testopreformattato"/>
        <w:jc w:val="both"/>
        <w:rPr>
          <w:rFonts w:ascii="Trebuchet MS" w:hAnsi="Trebuchet MS" w:cs="Trebuchet MS"/>
        </w:rPr>
      </w:pPr>
      <w:r>
        <w:rPr>
          <w:rFonts w:ascii="Trebuchet MS" w:hAnsi="Trebuchet MS" w:cs="Trebuchet MS"/>
          <w:b/>
          <w:bCs/>
        </w:rPr>
        <w:t>10.PERIODO DI CONSERVAZIONE</w:t>
      </w:r>
    </w:p>
    <w:p w14:paraId="2B43B6E0" w14:textId="77777777" w:rsidR="00DF7992" w:rsidRDefault="00DF7992">
      <w:pPr>
        <w:pStyle w:val="Testopreformattato"/>
        <w:jc w:val="both"/>
        <w:rPr>
          <w:rFonts w:ascii="Trebuchet MS" w:hAnsi="Trebuchet MS" w:cs="Trebuchet MS"/>
          <w:b/>
          <w:bCs/>
        </w:rPr>
      </w:pPr>
      <w:r>
        <w:rPr>
          <w:rFonts w:ascii="Trebuchet MS" w:hAnsi="Trebuchet MS" w:cs="Trebuchet MS"/>
        </w:rPr>
        <w:t xml:space="preserve">I suoi dati sono conservati per un periodo non superiore a quello necessario per il perseguimento delle finalità sopra menzionate. A tal fine, anche mediante controlli periodici, viene verificata costantemente la stretta pertinenza, non eccedenza e indispensabilità dei dati rispetto al rapporto, alla prestazione o all'incarico in corso, da instaurare o cessati, anche con riferimento ai dati che il richiedente il contributo, fornisce di propria iniziativa. I dati che, anche a seguito delle verifiche, risultano eccedenti o non pertinenti </w:t>
      </w:r>
      <w:r>
        <w:rPr>
          <w:rFonts w:ascii="Trebuchet MS" w:hAnsi="Trebuchet MS" w:cs="Trebuchet MS"/>
        </w:rPr>
        <w:lastRenderedPageBreak/>
        <w:t>o non indispensabili non sono utilizzati, salvo che per l'eventuale conservazione, a norma di legge, dell'atto o del documento che li contiene.</w:t>
      </w:r>
    </w:p>
    <w:p w14:paraId="5FCB6C97" w14:textId="77777777" w:rsidR="00DF7992" w:rsidRDefault="00DF7992">
      <w:pPr>
        <w:pStyle w:val="Testopreformattato"/>
        <w:jc w:val="both"/>
        <w:rPr>
          <w:rFonts w:ascii="Trebuchet MS" w:hAnsi="Trebuchet MS" w:cs="Trebuchet MS"/>
          <w:b/>
          <w:bCs/>
        </w:rPr>
      </w:pPr>
    </w:p>
    <w:p w14:paraId="1A11C60F" w14:textId="77777777" w:rsidR="00DF7992" w:rsidRDefault="00DF7992">
      <w:pPr>
        <w:pStyle w:val="Testopreformattato"/>
        <w:jc w:val="both"/>
        <w:rPr>
          <w:rFonts w:ascii="Trebuchet MS" w:hAnsi="Trebuchet MS" w:cs="Trebuchet MS"/>
          <w:b/>
          <w:bCs/>
        </w:rPr>
      </w:pPr>
    </w:p>
    <w:p w14:paraId="36E7E1D3" w14:textId="77777777" w:rsidR="00DF7992" w:rsidRDefault="00DF7992">
      <w:pPr>
        <w:pStyle w:val="Testopreformattato"/>
        <w:jc w:val="both"/>
        <w:rPr>
          <w:rFonts w:ascii="Trebuchet MS" w:hAnsi="Trebuchet MS" w:cs="Trebuchet MS"/>
        </w:rPr>
      </w:pPr>
      <w:r>
        <w:rPr>
          <w:rFonts w:ascii="Trebuchet MS" w:hAnsi="Trebuchet MS" w:cs="Trebuchet MS"/>
          <w:b/>
          <w:bCs/>
        </w:rPr>
        <w:t>11. I SUOI DIRITTI</w:t>
      </w:r>
    </w:p>
    <w:p w14:paraId="78CF3437" w14:textId="77777777" w:rsidR="00DF7992" w:rsidRDefault="00DF7992">
      <w:pPr>
        <w:jc w:val="both"/>
        <w:rPr>
          <w:rStyle w:val="Enfasigrassetto"/>
          <w:rFonts w:eastAsia="SimSun" w:cs="Trebuchet MS"/>
          <w:sz w:val="20"/>
          <w:szCs w:val="20"/>
        </w:rPr>
      </w:pPr>
      <w:r>
        <w:rPr>
          <w:rFonts w:cs="Trebuchet MS"/>
          <w:sz w:val="20"/>
          <w:szCs w:val="20"/>
        </w:rPr>
        <w:t>Per l’esercizio dei diritti di cui sopra l’interessato può contattare:</w:t>
      </w:r>
    </w:p>
    <w:p w14:paraId="401316A5" w14:textId="77777777" w:rsidR="00DF7992" w:rsidRDefault="00DF7992">
      <w:pPr>
        <w:jc w:val="both"/>
        <w:rPr>
          <w:rFonts w:eastAsia="SimSun" w:cs="Trebuchet MS"/>
          <w:sz w:val="20"/>
          <w:szCs w:val="20"/>
        </w:rPr>
      </w:pPr>
      <w:r>
        <w:rPr>
          <w:rStyle w:val="Enfasigrassetto"/>
          <w:rFonts w:eastAsia="SimSun" w:cs="Trebuchet MS"/>
          <w:sz w:val="20"/>
          <w:szCs w:val="20"/>
        </w:rPr>
        <w:t>- I</w:t>
      </w:r>
      <w:r>
        <w:rPr>
          <w:rFonts w:eastAsia="SimSun" w:cs="Trebuchet MS"/>
          <w:b/>
          <w:bCs/>
          <w:color w:val="000000"/>
          <w:sz w:val="20"/>
          <w:szCs w:val="20"/>
        </w:rPr>
        <w:t>l Titolare del trattamento</w:t>
      </w:r>
      <w:r>
        <w:rPr>
          <w:rFonts w:eastAsia="SimSun" w:cs="Trebuchet MS"/>
          <w:sz w:val="20"/>
          <w:szCs w:val="20"/>
        </w:rPr>
        <w:t xml:space="preserve"> dei dati Comune di Reggio Emilia, con sede a Reggio Emilia, Piazza Prampolini n°1, cap 42121, Tel. 0522/456111, mail: </w:t>
      </w:r>
      <w:hyperlink r:id="rId10" w:history="1">
        <w:r>
          <w:rPr>
            <w:rStyle w:val="Collegamentoipertestuale"/>
            <w:rFonts w:eastAsia="SimSun" w:cs="Trebuchet MS"/>
            <w:b/>
            <w:bCs/>
            <w:color w:val="auto"/>
            <w:sz w:val="20"/>
            <w:szCs w:val="20"/>
            <w:u w:val="none"/>
          </w:rPr>
          <w:t>privacy@comune.re.i</w:t>
        </w:r>
      </w:hyperlink>
      <w:r>
        <w:rPr>
          <w:rFonts w:eastAsia="SimSun" w:cs="Trebuchet MS"/>
          <w:b/>
          <w:bCs/>
          <w:sz w:val="20"/>
          <w:szCs w:val="20"/>
        </w:rPr>
        <w:t>t</w:t>
      </w:r>
      <w:r>
        <w:rPr>
          <w:rFonts w:eastAsia="SimSun" w:cs="Trebuchet MS"/>
          <w:sz w:val="20"/>
          <w:szCs w:val="20"/>
        </w:rPr>
        <w:t xml:space="preserve"> pec: </w:t>
      </w:r>
      <w:hyperlink r:id="rId11" w:history="1">
        <w:r>
          <w:rPr>
            <w:rStyle w:val="Collegamentoipertestuale"/>
            <w:rFonts w:eastAsia="SimSun" w:cs="Trebuchet MS"/>
            <w:b/>
            <w:bCs/>
            <w:color w:val="auto"/>
            <w:sz w:val="20"/>
            <w:szCs w:val="20"/>
          </w:rPr>
          <w:t>comune.reggioemilia@pec.municipio.re.it</w:t>
        </w:r>
      </w:hyperlink>
    </w:p>
    <w:p w14:paraId="37588ABD" w14:textId="77777777" w:rsidR="00DF7992" w:rsidRDefault="00DF7992">
      <w:pPr>
        <w:jc w:val="both"/>
        <w:rPr>
          <w:rFonts w:cs="Trebuchet MS"/>
          <w:b/>
          <w:bCs/>
          <w:sz w:val="20"/>
          <w:szCs w:val="20"/>
        </w:rPr>
      </w:pPr>
      <w:r>
        <w:rPr>
          <w:rFonts w:eastAsia="SimSun" w:cs="Trebuchet MS"/>
          <w:sz w:val="20"/>
          <w:szCs w:val="20"/>
        </w:rPr>
        <w:t xml:space="preserve">-  </w:t>
      </w:r>
      <w:r>
        <w:rPr>
          <w:rStyle w:val="Enfasigrassetto"/>
          <w:rFonts w:eastAsia="SimSun" w:cs="Trebuchet MS"/>
          <w:sz w:val="20"/>
          <w:szCs w:val="20"/>
        </w:rPr>
        <w:t>Il Responsabile della protezione dei dati personali del Comune di Reggio Emili</w:t>
      </w:r>
      <w:r>
        <w:rPr>
          <w:rStyle w:val="Enfasigrassetto"/>
          <w:rFonts w:eastAsia="SimSun" w:cs="Trebuchet MS"/>
          <w:b w:val="0"/>
          <w:bCs w:val="0"/>
          <w:sz w:val="20"/>
          <w:szCs w:val="20"/>
        </w:rPr>
        <w:t xml:space="preserve">a con sede a Reggio Emilia, Piazza Prampolini n°1, cap 42121, indirizzo mail: </w:t>
      </w:r>
      <w:r>
        <w:rPr>
          <w:rStyle w:val="Enfasigrassetto"/>
          <w:rFonts w:eastAsia="SimSun" w:cs="Trebuchet MS"/>
          <w:sz w:val="20"/>
          <w:szCs w:val="20"/>
        </w:rPr>
        <w:t>dpo@comune.re.it</w:t>
      </w:r>
    </w:p>
    <w:p w14:paraId="5ACF437C" w14:textId="77777777" w:rsidR="00DF7992" w:rsidRDefault="00DF7992">
      <w:pPr>
        <w:pStyle w:val="Testopreformattato"/>
        <w:jc w:val="both"/>
        <w:rPr>
          <w:rFonts w:ascii="Trebuchet MS" w:hAnsi="Trebuchet MS" w:cs="Trebuchet MS"/>
          <w:b/>
          <w:bCs/>
        </w:rPr>
      </w:pPr>
    </w:p>
    <w:p w14:paraId="5C5CC92E" w14:textId="77777777" w:rsidR="00DF7992" w:rsidRDefault="00DF7992">
      <w:pPr>
        <w:pStyle w:val="Testopreformattato"/>
        <w:jc w:val="both"/>
        <w:rPr>
          <w:rFonts w:ascii="Trebuchet MS" w:hAnsi="Trebuchet MS" w:cs="Trebuchet MS"/>
        </w:rPr>
      </w:pPr>
      <w:r>
        <w:rPr>
          <w:rFonts w:ascii="Trebuchet MS" w:hAnsi="Trebuchet MS" w:cs="Trebuchet MS"/>
          <w:b/>
          <w:bCs/>
        </w:rPr>
        <w:t>12. CONFERIMENTO DEI DATI</w:t>
      </w:r>
    </w:p>
    <w:p w14:paraId="6E9EE172" w14:textId="77777777" w:rsidR="00DF7992" w:rsidRDefault="00DF7992">
      <w:pPr>
        <w:pStyle w:val="Testopreformattato"/>
        <w:jc w:val="both"/>
        <w:rPr>
          <w:rFonts w:ascii="Trebuchet MS" w:hAnsi="Trebuchet MS" w:cs="Trebuchet MS"/>
        </w:rPr>
      </w:pPr>
      <w:r>
        <w:rPr>
          <w:rFonts w:ascii="Trebuchet MS" w:hAnsi="Trebuchet MS" w:cs="Trebuchet MS"/>
        </w:rPr>
        <w:t>Il conferimento dei dati da parte dei partecipanti alla manifestazione d’interesse è facoltativo, ma necessario per le finalità sopra indicate.</w:t>
      </w:r>
    </w:p>
    <w:p w14:paraId="603BB64B" w14:textId="77777777" w:rsidR="00DF7992" w:rsidRDefault="00DF7992">
      <w:pPr>
        <w:pStyle w:val="Testopreformattato"/>
        <w:jc w:val="both"/>
        <w:rPr>
          <w:rFonts w:ascii="Trebuchet MS" w:hAnsi="Trebuchet MS" w:cs="Trebuchet MS"/>
          <w:sz w:val="24"/>
          <w:szCs w:val="24"/>
        </w:rPr>
      </w:pPr>
      <w:r>
        <w:rPr>
          <w:rFonts w:ascii="Trebuchet MS" w:hAnsi="Trebuchet MS" w:cs="Trebuchet MS"/>
        </w:rPr>
        <w:t>Il mancato conferimento dei dati comporterà l’impossibilità di assegnare il contributo.</w:t>
      </w:r>
    </w:p>
    <w:p w14:paraId="6DCD3A07" w14:textId="77777777" w:rsidR="00DF7992" w:rsidRDefault="00DF7992">
      <w:pPr>
        <w:pStyle w:val="Testopreformattato"/>
        <w:jc w:val="both"/>
        <w:rPr>
          <w:rFonts w:ascii="Trebuchet MS" w:hAnsi="Trebuchet MS" w:cs="Trebuchet MS"/>
          <w:sz w:val="24"/>
          <w:szCs w:val="24"/>
        </w:rPr>
      </w:pPr>
    </w:p>
    <w:p w14:paraId="75381620" w14:textId="77777777" w:rsidR="00DF7992" w:rsidRDefault="00DF7992">
      <w:pPr>
        <w:jc w:val="both"/>
      </w:pPr>
    </w:p>
    <w:sectPr w:rsidR="00DF7992">
      <w:headerReference w:type="even" r:id="rId12"/>
      <w:headerReference w:type="default" r:id="rId13"/>
      <w:footerReference w:type="even" r:id="rId14"/>
      <w:footerReference w:type="default" r:id="rId15"/>
      <w:headerReference w:type="first" r:id="rId16"/>
      <w:footerReference w:type="first" r:id="rId17"/>
      <w:pgSz w:w="11906" w:h="16838"/>
      <w:pgMar w:top="2392" w:right="1134" w:bottom="1696" w:left="1134" w:header="1134" w:footer="1134" w:gutter="0"/>
      <w:cols w:space="720"/>
      <w:docGrid w:linePitch="312" w:charSpace="-655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D5F630" w14:textId="77777777" w:rsidR="0008149D" w:rsidRDefault="0008149D">
      <w:r>
        <w:separator/>
      </w:r>
    </w:p>
  </w:endnote>
  <w:endnote w:type="continuationSeparator" w:id="0">
    <w:p w14:paraId="75B6CB42" w14:textId="77777777" w:rsidR="0008149D" w:rsidRDefault="000814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panose1 w:val="05010000000000000000"/>
    <w:charset w:val="00"/>
    <w:family w:val="auto"/>
    <w:pitch w:val="variable"/>
    <w:sig w:usb0="800000AF" w:usb1="1001ECEA" w:usb2="00000000" w:usb3="00000000" w:csb0="80000001"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rebuchet MS">
    <w:altName w:val="Trebuchet MS"/>
    <w:panose1 w:val="020B0603020202020204"/>
    <w:charset w:val="00"/>
    <w:family w:val="swiss"/>
    <w:pitch w:val="variable"/>
    <w:sig w:usb0="00000687" w:usb1="00000000" w:usb2="00000000" w:usb3="00000000" w:csb0="0000009F" w:csb1="00000000"/>
  </w:font>
  <w:font w:name="NSimSun">
    <w:panose1 w:val="02010609030101010101"/>
    <w:charset w:val="86"/>
    <w:family w:val="modern"/>
    <w:pitch w:val="fixed"/>
    <w:sig w:usb0="00000203" w:usb1="288F0000" w:usb2="00000016" w:usb3="00000000" w:csb0="00040001" w:csb1="00000000"/>
  </w:font>
  <w:font w:name="Arial Unicode MS">
    <w:panose1 w:val="020B0604020202020204"/>
    <w:charset w:val="80"/>
    <w:family w:val="swiss"/>
    <w:pitch w:val="variable"/>
    <w:sig w:usb0="F7FFAEFF" w:usb1="F9DFFFFF" w:usb2="0000007F" w:usb3="00000000" w:csb0="003F01FF" w:csb1="00000000"/>
  </w:font>
  <w:font w:name="Aptos">
    <w:charset w:val="00"/>
    <w:family w:val="swiss"/>
    <w:pitch w:val="variable"/>
    <w:sig w:usb0="20000287" w:usb1="00000003" w:usb2="00000000" w:usb3="00000000" w:csb0="0000019F" w:csb1="00000000"/>
  </w:font>
  <w:font w:name="Microsoft YaHei">
    <w:panose1 w:val="020B0503020204020204"/>
    <w:charset w:val="86"/>
    <w:family w:val="swiss"/>
    <w:pitch w:val="variable"/>
    <w:sig w:usb0="80000287" w:usb1="2ACF3C50" w:usb2="00000016" w:usb3="00000000" w:csb0="0004001F" w:csb1="00000000"/>
  </w:font>
  <w:font w:name="Liberation Mono">
    <w:panose1 w:val="02070409020205020404"/>
    <w:charset w:val="00"/>
    <w:family w:val="modern"/>
    <w:pitch w:val="fixed"/>
    <w:sig w:usb0="E0000AFF" w:usb1="400078FF" w:usb2="00000001" w:usb3="00000000" w:csb0="000001BF"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A1B3F1" w14:textId="77777777" w:rsidR="007F069E" w:rsidRDefault="007F069E">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6D9A4D" w14:textId="701119AD" w:rsidR="00DF7992" w:rsidRDefault="00217FC3">
    <w:pPr>
      <w:pStyle w:val="Pidipagina"/>
    </w:pPr>
    <w:r>
      <w:rPr>
        <w:noProof/>
      </w:rPr>
      <w:drawing>
        <wp:anchor distT="0" distB="0" distL="0" distR="0" simplePos="0" relativeHeight="251657728" behindDoc="0" locked="0" layoutInCell="0" allowOverlap="1" wp14:anchorId="79005BDC" wp14:editId="6BAD3D2F">
          <wp:simplePos x="0" y="0"/>
          <wp:positionH relativeFrom="column">
            <wp:posOffset>6350</wp:posOffset>
          </wp:positionH>
          <wp:positionV relativeFrom="paragraph">
            <wp:posOffset>7620</wp:posOffset>
          </wp:positionV>
          <wp:extent cx="1090295" cy="456565"/>
          <wp:effectExtent l="0" t="0" r="0" b="0"/>
          <wp:wrapSquare wrapText="largest"/>
          <wp:docPr id="2"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90295" cy="45656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45ACA4" w14:textId="77777777" w:rsidR="00DF7992" w:rsidRDefault="00DF799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333B35" w14:textId="77777777" w:rsidR="0008149D" w:rsidRDefault="0008149D">
      <w:r>
        <w:separator/>
      </w:r>
    </w:p>
  </w:footnote>
  <w:footnote w:type="continuationSeparator" w:id="0">
    <w:p w14:paraId="0B17DEFC" w14:textId="77777777" w:rsidR="0008149D" w:rsidRDefault="000814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A805C3" w14:textId="77777777" w:rsidR="007F069E" w:rsidRDefault="007F069E">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FDF2CD" w14:textId="23F2DF93" w:rsidR="00DF7992" w:rsidRDefault="00217FC3">
    <w:pPr>
      <w:pStyle w:val="Intestazione"/>
    </w:pPr>
    <w:r>
      <w:rPr>
        <w:noProof/>
      </w:rPr>
      <w:drawing>
        <wp:anchor distT="0" distB="0" distL="0" distR="0" simplePos="0" relativeHeight="251658752" behindDoc="0" locked="0" layoutInCell="0" allowOverlap="1" wp14:anchorId="31E33BFD" wp14:editId="4A95B873">
          <wp:simplePos x="0" y="0"/>
          <wp:positionH relativeFrom="column">
            <wp:posOffset>10160</wp:posOffset>
          </wp:positionH>
          <wp:positionV relativeFrom="paragraph">
            <wp:posOffset>-90170</wp:posOffset>
          </wp:positionV>
          <wp:extent cx="762000" cy="639445"/>
          <wp:effectExtent l="0" t="0" r="0" b="0"/>
          <wp:wrapSquare wrapText="largest"/>
          <wp:docPr id="3"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2000" cy="639445"/>
                  </a:xfrm>
                  <a:prstGeom prst="rect">
                    <a:avLst/>
                  </a:prstGeom>
                  <a:solidFill>
                    <a:srgbClr val="FFFFFF">
                      <a:alpha val="0"/>
                    </a:srgbClr>
                  </a:solidFill>
                  <a:ln>
                    <a:noFill/>
                  </a:ln>
                </pic:spPr>
              </pic:pic>
            </a:graphicData>
          </a:graphic>
          <wp14:sizeRelH relativeFrom="page">
            <wp14:pctWidth>0</wp14:pctWidth>
          </wp14:sizeRelH>
          <wp14:sizeRelV relativeFrom="page">
            <wp14:pctHeight>0</wp14:pctHeight>
          </wp14:sizeRelV>
        </wp:anchor>
      </w:drawing>
    </w:r>
    <w:r w:rsidR="00DF7992">
      <w:rPr>
        <w:rFonts w:cs="Arial"/>
        <w:b/>
        <w:bCs/>
        <w:sz w:val="20"/>
        <w:szCs w:val="20"/>
      </w:rPr>
      <w:t xml:space="preserve">     Servizio Promozione della Città Turismo e Sport</w:t>
    </w:r>
    <w:r w:rsidR="00DF7992">
      <w:rPr>
        <w:rFonts w:cs="Arial"/>
        <w:b/>
        <w:bCs/>
        <w:sz w:val="20"/>
        <w:szCs w:val="20"/>
      </w:rPr>
      <w:tab/>
      <w:t>Allegato A</w:t>
    </w:r>
  </w:p>
  <w:p w14:paraId="5F5878B7" w14:textId="692EA17A" w:rsidR="00DF7992" w:rsidRDefault="00217FC3">
    <w:pPr>
      <w:pStyle w:val="Intestazione"/>
      <w:rPr>
        <w:rFonts w:cs="Arial"/>
        <w:sz w:val="20"/>
        <w:szCs w:val="20"/>
      </w:rPr>
    </w:pPr>
    <w:r>
      <w:rPr>
        <w:noProof/>
      </w:rPr>
      <mc:AlternateContent>
        <mc:Choice Requires="wps">
          <w:drawing>
            <wp:anchor distT="0" distB="0" distL="114300" distR="114300" simplePos="0" relativeHeight="251656704" behindDoc="0" locked="0" layoutInCell="0" allowOverlap="1" wp14:anchorId="758135F8" wp14:editId="17EC8ECA">
              <wp:simplePos x="0" y="0"/>
              <wp:positionH relativeFrom="column">
                <wp:posOffset>965835</wp:posOffset>
              </wp:positionH>
              <wp:positionV relativeFrom="paragraph">
                <wp:posOffset>75565</wp:posOffset>
              </wp:positionV>
              <wp:extent cx="3743325" cy="0"/>
              <wp:effectExtent l="9525" t="9525" r="9525" b="9525"/>
              <wp:wrapNone/>
              <wp:docPr id="1033883803" name="Connettore diritto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43325" cy="0"/>
                      </a:xfrm>
                      <a:prstGeom prst="line">
                        <a:avLst/>
                      </a:prstGeom>
                      <a:noFill/>
                      <a:ln w="126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001A3AF6" id="Connettore diritto 3"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6.05pt,5.95pt" to="370.8pt,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" o:allowincell="f" strokeweight=".35mm"/>
          </w:pict>
        </mc:Fallback>
      </mc:AlternateContent>
    </w:r>
  </w:p>
  <w:p w14:paraId="601BE0F1" w14:textId="5EE81890" w:rsidR="00DF7992" w:rsidRDefault="00DF7992">
    <w:pPr>
      <w:pStyle w:val="Intestazione"/>
    </w:pPr>
    <w:r>
      <w:rPr>
        <w:rFonts w:cs="Arial"/>
        <w:sz w:val="20"/>
        <w:szCs w:val="20"/>
      </w:rPr>
      <w:t xml:space="preserve">     Via Emilia San Pietro 12 – 42121 Reggio Emilia - tel. 0522 456459</w:t>
    </w:r>
  </w:p>
  <w:p w14:paraId="28915CF0" w14:textId="77777777" w:rsidR="00DF7992" w:rsidRDefault="00DF799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270484" w14:textId="77777777" w:rsidR="00DF7992" w:rsidRDefault="00DF799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name w:val="WW8Num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 w15:restartNumberingAfterBreak="0">
    <w:nsid w:val="00000002"/>
    <w:multiLevelType w:val="multilevel"/>
    <w:tmpl w:val="00000002"/>
    <w:name w:val="WW8Num2"/>
    <w:lvl w:ilvl="0">
      <w:start w:val="1"/>
      <w:numFmt w:val="bullet"/>
      <w:lvlText w:val=""/>
      <w:lvlJc w:val="left"/>
      <w:pPr>
        <w:tabs>
          <w:tab w:val="num" w:pos="720"/>
        </w:tabs>
        <w:ind w:left="720" w:hanging="360"/>
      </w:pPr>
      <w:rPr>
        <w:rFonts w:ascii="Symbol" w:hAnsi="Symbol" w:cs="Wingdings" w:hint="default"/>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OpenSymbol" w:hAnsi="OpenSymbol" w:cs="Courier New" w:hint="default"/>
      </w:rPr>
    </w:lvl>
    <w:lvl w:ilvl="3">
      <w:start w:val="1"/>
      <w:numFmt w:val="bullet"/>
      <w:lvlText w:val=""/>
      <w:lvlJc w:val="left"/>
      <w:pPr>
        <w:tabs>
          <w:tab w:val="num" w:pos="1800"/>
        </w:tabs>
        <w:ind w:left="1800" w:hanging="360"/>
      </w:pPr>
      <w:rPr>
        <w:rFonts w:ascii="Symbol" w:hAnsi="Symbol" w:cs="Wingdings" w:hint="default"/>
      </w:rPr>
    </w:lvl>
    <w:lvl w:ilvl="4">
      <w:start w:val="1"/>
      <w:numFmt w:val="bullet"/>
      <w:lvlText w:val="◦"/>
      <w:lvlJc w:val="left"/>
      <w:pPr>
        <w:tabs>
          <w:tab w:val="num" w:pos="2160"/>
        </w:tabs>
        <w:ind w:left="2160" w:hanging="360"/>
      </w:pPr>
      <w:rPr>
        <w:rFonts w:ascii="OpenSymbol" w:hAnsi="OpenSymbol" w:cs="Courier New" w:hint="default"/>
      </w:rPr>
    </w:lvl>
    <w:lvl w:ilvl="5">
      <w:start w:val="1"/>
      <w:numFmt w:val="bullet"/>
      <w:lvlText w:val="▪"/>
      <w:lvlJc w:val="left"/>
      <w:pPr>
        <w:tabs>
          <w:tab w:val="num" w:pos="2520"/>
        </w:tabs>
        <w:ind w:left="2520" w:hanging="360"/>
      </w:pPr>
      <w:rPr>
        <w:rFonts w:ascii="OpenSymbol" w:hAnsi="OpenSymbol" w:cs="Courier New" w:hint="default"/>
      </w:rPr>
    </w:lvl>
    <w:lvl w:ilvl="6">
      <w:start w:val="1"/>
      <w:numFmt w:val="bullet"/>
      <w:lvlText w:val=""/>
      <w:lvlJc w:val="left"/>
      <w:pPr>
        <w:tabs>
          <w:tab w:val="num" w:pos="2880"/>
        </w:tabs>
        <w:ind w:left="2880" w:hanging="360"/>
      </w:pPr>
      <w:rPr>
        <w:rFonts w:ascii="Symbol" w:hAnsi="Symbol" w:cs="Wingdings" w:hint="default"/>
      </w:rPr>
    </w:lvl>
    <w:lvl w:ilvl="7">
      <w:start w:val="1"/>
      <w:numFmt w:val="bullet"/>
      <w:lvlText w:val="◦"/>
      <w:lvlJc w:val="left"/>
      <w:pPr>
        <w:tabs>
          <w:tab w:val="num" w:pos="3240"/>
        </w:tabs>
        <w:ind w:left="3240" w:hanging="360"/>
      </w:pPr>
      <w:rPr>
        <w:rFonts w:ascii="OpenSymbol" w:hAnsi="OpenSymbol" w:cs="Courier New" w:hint="default"/>
      </w:rPr>
    </w:lvl>
    <w:lvl w:ilvl="8">
      <w:start w:val="1"/>
      <w:numFmt w:val="bullet"/>
      <w:lvlText w:val="▪"/>
      <w:lvlJc w:val="left"/>
      <w:pPr>
        <w:tabs>
          <w:tab w:val="num" w:pos="3600"/>
        </w:tabs>
        <w:ind w:left="3600" w:hanging="360"/>
      </w:pPr>
      <w:rPr>
        <w:rFonts w:ascii="OpenSymbol" w:hAnsi="OpenSymbol" w:cs="Courier New" w:hint="default"/>
      </w:rPr>
    </w:lvl>
  </w:abstractNum>
  <w:abstractNum w:abstractNumId="2"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3"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Wingdings" w:hAnsi="Wingdings" w:cs="OpenSymbo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00000005"/>
    <w:multiLevelType w:val="multilevel"/>
    <w:tmpl w:val="00000005"/>
    <w:name w:val="WW8Num5"/>
    <w:lvl w:ilvl="0">
      <w:start w:val="1"/>
      <w:numFmt w:val="bullet"/>
      <w:lvlText w:val=""/>
      <w:lvlJc w:val="left"/>
      <w:pPr>
        <w:tabs>
          <w:tab w:val="num" w:pos="720"/>
        </w:tabs>
        <w:ind w:left="720" w:hanging="360"/>
      </w:pPr>
      <w:rPr>
        <w:rFonts w:ascii="Wingdings" w:hAnsi="Wingdings" w:cs="OpenSymbo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00000006"/>
    <w:multiLevelType w:val="multilevel"/>
    <w:tmpl w:val="00000006"/>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6" w15:restartNumberingAfterBreak="0">
    <w:nsid w:val="47344E77"/>
    <w:multiLevelType w:val="hybridMultilevel"/>
    <w:tmpl w:val="6360D52E"/>
    <w:lvl w:ilvl="0" w:tplc="7F16F046">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5C3D685B"/>
    <w:multiLevelType w:val="hybridMultilevel"/>
    <w:tmpl w:val="8480A76A"/>
    <w:name w:val="WW8Num1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664822140">
    <w:abstractNumId w:val="0"/>
  </w:num>
  <w:num w:numId="2" w16cid:durableId="2141920490">
    <w:abstractNumId w:val="1"/>
  </w:num>
  <w:num w:numId="3" w16cid:durableId="1808277336">
    <w:abstractNumId w:val="2"/>
  </w:num>
  <w:num w:numId="4" w16cid:durableId="591861201">
    <w:abstractNumId w:val="3"/>
  </w:num>
  <w:num w:numId="5" w16cid:durableId="432627648">
    <w:abstractNumId w:val="4"/>
  </w:num>
  <w:num w:numId="6" w16cid:durableId="124468660">
    <w:abstractNumId w:val="5"/>
  </w:num>
  <w:num w:numId="7" w16cid:durableId="1560091944">
    <w:abstractNumId w:val="7"/>
  </w:num>
  <w:num w:numId="8" w16cid:durableId="105396926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hyphenationZone w:val="283"/>
  <w:defaultTableStyle w:val="Normale"/>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1318"/>
    <w:rsid w:val="0008149D"/>
    <w:rsid w:val="000B2849"/>
    <w:rsid w:val="00217FC3"/>
    <w:rsid w:val="00252DEF"/>
    <w:rsid w:val="00332720"/>
    <w:rsid w:val="0036323E"/>
    <w:rsid w:val="003A7669"/>
    <w:rsid w:val="003B7966"/>
    <w:rsid w:val="00427ED0"/>
    <w:rsid w:val="004E68B4"/>
    <w:rsid w:val="005A1A3F"/>
    <w:rsid w:val="005D6999"/>
    <w:rsid w:val="006111E4"/>
    <w:rsid w:val="00622512"/>
    <w:rsid w:val="00641E08"/>
    <w:rsid w:val="007866E1"/>
    <w:rsid w:val="007F069E"/>
    <w:rsid w:val="007F3EE5"/>
    <w:rsid w:val="008A287F"/>
    <w:rsid w:val="008D73DB"/>
    <w:rsid w:val="00927F81"/>
    <w:rsid w:val="00CA1318"/>
    <w:rsid w:val="00CB5D52"/>
    <w:rsid w:val="00D35009"/>
    <w:rsid w:val="00DF7992"/>
    <w:rsid w:val="00E41DD3"/>
    <w:rsid w:val="00E73E21"/>
    <w:rsid w:val="00EE537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736D9203"/>
  <w15:chartTrackingRefBased/>
  <w15:docId w15:val="{BD4510D7-25FB-4E82-8B4B-3685A62523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uppressAutoHyphens/>
    </w:pPr>
    <w:rPr>
      <w:rFonts w:ascii="Trebuchet MS" w:eastAsia="NSimSun" w:hAnsi="Trebuchet MS" w:cs="Arial Unicode MS"/>
      <w:kern w:val="2"/>
      <w:sz w:val="24"/>
      <w:szCs w:val="24"/>
      <w:lang w:eastAsia="zh-CN" w:bidi="hi-IN"/>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WW8Num1z0">
    <w:name w:val="WW8Num1z0"/>
    <w:rPr>
      <w:rFonts w:ascii="Symbol" w:hAnsi="Symbol" w:cs="OpenSymbol"/>
      <w:color w:val="auto"/>
    </w:rPr>
  </w:style>
  <w:style w:type="character" w:customStyle="1" w:styleId="WW8Num1z1">
    <w:name w:val="WW8Num1z1"/>
    <w:rPr>
      <w:rFonts w:ascii="OpenSymbol" w:hAnsi="OpenSymbol" w:cs="OpenSymbol"/>
    </w:rPr>
  </w:style>
  <w:style w:type="character" w:customStyle="1" w:styleId="WW8Num2z0">
    <w:name w:val="WW8Num2z0"/>
    <w:rPr>
      <w:rFonts w:ascii="Symbol" w:hAnsi="Symbol" w:cs="Wingdings" w:hint="default"/>
    </w:rPr>
  </w:style>
  <w:style w:type="character" w:customStyle="1" w:styleId="WW8Num2z1">
    <w:name w:val="WW8Num2z1"/>
    <w:rPr>
      <w:rFonts w:ascii="Symbol" w:hAnsi="Symbol" w:cs="OpenSymbol"/>
    </w:rPr>
  </w:style>
  <w:style w:type="character" w:customStyle="1" w:styleId="WW8Num2z2">
    <w:name w:val="WW8Num2z2"/>
    <w:rPr>
      <w:rFonts w:ascii="OpenSymbol" w:hAnsi="OpenSymbol" w:cs="Courier New" w:hint="default"/>
    </w:rPr>
  </w:style>
  <w:style w:type="character" w:customStyle="1" w:styleId="WW8Num3z0">
    <w:name w:val="WW8Num3z0"/>
    <w:rPr>
      <w:rFonts w:ascii="Wingdings" w:hAnsi="Wingdings" w:cs="OpenSymbol"/>
    </w:rPr>
  </w:style>
  <w:style w:type="character" w:customStyle="1" w:styleId="WW8Num4z0">
    <w:name w:val="WW8Num4z0"/>
    <w:rPr>
      <w:rFonts w:ascii="Wingdings" w:hAnsi="Wingdings" w:cs="OpenSymbol"/>
    </w:rPr>
  </w:style>
  <w:style w:type="character" w:customStyle="1" w:styleId="WW8Num5z0">
    <w:name w:val="WW8Num5z0"/>
    <w:rPr>
      <w:rFonts w:ascii="Wingdings" w:hAnsi="Wingdings" w:cs="OpenSymbol"/>
    </w:rPr>
  </w:style>
  <w:style w:type="character" w:customStyle="1" w:styleId="WW8Num3z1">
    <w:name w:val="WW8Num3z1"/>
    <w:rPr>
      <w:rFonts w:ascii="OpenSymbol" w:hAnsi="OpenSymbol" w:cs="Courier New" w:hint="default"/>
    </w:rPr>
  </w:style>
  <w:style w:type="character" w:customStyle="1" w:styleId="Punti">
    <w:name w:val="Punti"/>
    <w:rPr>
      <w:rFonts w:ascii="OpenSymbol" w:eastAsia="OpenSymbol" w:hAnsi="OpenSymbol" w:cs="OpenSymbol"/>
    </w:rPr>
  </w:style>
  <w:style w:type="character" w:customStyle="1" w:styleId="Caratteridinumerazione">
    <w:name w:val="Caratteri di numerazione"/>
  </w:style>
  <w:style w:type="character" w:customStyle="1" w:styleId="WW8Num8z0">
    <w:name w:val="WW8Num8z0"/>
    <w:rPr>
      <w:rFonts w:ascii="Symbol" w:hAnsi="Symbol" w:cs="Wingdings" w:hint="default"/>
    </w:rPr>
  </w:style>
  <w:style w:type="character" w:customStyle="1" w:styleId="WW8Num8z1">
    <w:name w:val="WW8Num8z1"/>
    <w:rPr>
      <w:rFonts w:ascii="OpenSymbol" w:hAnsi="OpenSymbol" w:cs="Courier New" w:hint="default"/>
    </w:rPr>
  </w:style>
  <w:style w:type="character" w:styleId="Collegamentoipertestuale">
    <w:name w:val="Hyperlink"/>
    <w:rPr>
      <w:color w:val="000080"/>
      <w:u w:val="single"/>
    </w:rPr>
  </w:style>
  <w:style w:type="character" w:styleId="Collegamentovisitato">
    <w:name w:val="FollowedHyperlink"/>
    <w:rPr>
      <w:color w:val="800000"/>
      <w:u w:val="single"/>
    </w:rPr>
  </w:style>
  <w:style w:type="character" w:styleId="Enfasigrassetto">
    <w:name w:val="Strong"/>
    <w:qFormat/>
    <w:rPr>
      <w:b/>
      <w:bCs/>
    </w:rPr>
  </w:style>
  <w:style w:type="character" w:customStyle="1" w:styleId="Carpredefinitoparagrafo1">
    <w:name w:val="Car. predefinito paragrafo1"/>
  </w:style>
  <w:style w:type="character" w:customStyle="1" w:styleId="ListLabel1">
    <w:name w:val="ListLabel 1"/>
    <w:rPr>
      <w:rFonts w:cs="Times New Roman"/>
    </w:rPr>
  </w:style>
  <w:style w:type="character" w:customStyle="1" w:styleId="ListLabel2">
    <w:name w:val="ListLabel 2"/>
    <w:rPr>
      <w:rFonts w:cs="Times New Roman"/>
    </w:rPr>
  </w:style>
  <w:style w:type="character" w:customStyle="1" w:styleId="ListLabel3">
    <w:name w:val="ListLabel 3"/>
    <w:rPr>
      <w:rFonts w:cs="Times New Roman"/>
    </w:rPr>
  </w:style>
  <w:style w:type="character" w:customStyle="1" w:styleId="ListLabel4">
    <w:name w:val="ListLabel 4"/>
    <w:rPr>
      <w:rFonts w:cs="Times New Roman"/>
    </w:rPr>
  </w:style>
  <w:style w:type="character" w:customStyle="1" w:styleId="ListLabel5">
    <w:name w:val="ListLabel 5"/>
    <w:rPr>
      <w:rFonts w:cs="Times New Roman"/>
    </w:rPr>
  </w:style>
  <w:style w:type="character" w:customStyle="1" w:styleId="ListLabel6">
    <w:name w:val="ListLabel 6"/>
    <w:rPr>
      <w:rFonts w:cs="Times New Roman"/>
    </w:rPr>
  </w:style>
  <w:style w:type="character" w:customStyle="1" w:styleId="ListLabel7">
    <w:name w:val="ListLabel 7"/>
    <w:rPr>
      <w:rFonts w:cs="Times New Roman"/>
    </w:rPr>
  </w:style>
  <w:style w:type="character" w:customStyle="1" w:styleId="ListLabel8">
    <w:name w:val="ListLabel 8"/>
    <w:rPr>
      <w:rFonts w:cs="Times New Roman"/>
    </w:rPr>
  </w:style>
  <w:style w:type="character" w:customStyle="1" w:styleId="ListLabel9">
    <w:name w:val="ListLabel 9"/>
    <w:rPr>
      <w:rFonts w:cs="Times New Roman"/>
    </w:rPr>
  </w:style>
  <w:style w:type="character" w:customStyle="1" w:styleId="DefaultParagraphFont1">
    <w:name w:val="Default Paragraph Font1"/>
  </w:style>
  <w:style w:type="character" w:customStyle="1" w:styleId="Rimandocommento1">
    <w:name w:val="Rimando commento1"/>
    <w:rPr>
      <w:rFonts w:ascii="Times New Roman" w:hAnsi="Times New Roman" w:cs="Times New Roman"/>
      <w:sz w:val="16"/>
      <w:szCs w:val="16"/>
    </w:rPr>
  </w:style>
  <w:style w:type="character" w:customStyle="1" w:styleId="TestocommentoCarattere">
    <w:name w:val="Testo commento Carattere"/>
    <w:rPr>
      <w:rFonts w:ascii="Times New Roman" w:hAnsi="Times New Roman" w:cs="Times New Roman"/>
      <w:sz w:val="20"/>
      <w:szCs w:val="20"/>
    </w:rPr>
  </w:style>
  <w:style w:type="character" w:customStyle="1" w:styleId="ListLabel10">
    <w:name w:val="ListLabel 10"/>
    <w:rPr>
      <w:rFonts w:eastAsia="Aptos"/>
    </w:rPr>
  </w:style>
  <w:style w:type="character" w:customStyle="1" w:styleId="ListLabel11">
    <w:name w:val="ListLabel 11"/>
  </w:style>
  <w:style w:type="character" w:customStyle="1" w:styleId="ListLabel12">
    <w:name w:val="ListLabel 12"/>
  </w:style>
  <w:style w:type="character" w:customStyle="1" w:styleId="ListLabel13">
    <w:name w:val="ListLabel 13"/>
  </w:style>
  <w:style w:type="character" w:customStyle="1" w:styleId="ListLabel14">
    <w:name w:val="ListLabel 14"/>
  </w:style>
  <w:style w:type="character" w:customStyle="1" w:styleId="ListLabel15">
    <w:name w:val="ListLabel 15"/>
  </w:style>
  <w:style w:type="character" w:customStyle="1" w:styleId="ListLabel16">
    <w:name w:val="ListLabel 16"/>
  </w:style>
  <w:style w:type="character" w:customStyle="1" w:styleId="ListLabel17">
    <w:name w:val="ListLabel 17"/>
  </w:style>
  <w:style w:type="character" w:customStyle="1" w:styleId="ListLabel18">
    <w:name w:val="ListLabel 18"/>
  </w:style>
  <w:style w:type="character" w:customStyle="1" w:styleId="ListLabel19">
    <w:name w:val="ListLabel 19"/>
    <w:rPr>
      <w:rFonts w:eastAsia="Aptos"/>
    </w:rPr>
  </w:style>
  <w:style w:type="character" w:customStyle="1" w:styleId="ListLabel20">
    <w:name w:val="ListLabel 20"/>
  </w:style>
  <w:style w:type="character" w:customStyle="1" w:styleId="ListLabel21">
    <w:name w:val="ListLabel 21"/>
  </w:style>
  <w:style w:type="character" w:customStyle="1" w:styleId="ListLabel22">
    <w:name w:val="ListLabel 22"/>
  </w:style>
  <w:style w:type="character" w:customStyle="1" w:styleId="ListLabel23">
    <w:name w:val="ListLabel 23"/>
  </w:style>
  <w:style w:type="character" w:customStyle="1" w:styleId="ListLabel24">
    <w:name w:val="ListLabel 24"/>
  </w:style>
  <w:style w:type="character" w:customStyle="1" w:styleId="ListLabel25">
    <w:name w:val="ListLabel 25"/>
  </w:style>
  <w:style w:type="character" w:customStyle="1" w:styleId="ListLabel26">
    <w:name w:val="ListLabel 26"/>
  </w:style>
  <w:style w:type="character" w:customStyle="1" w:styleId="ListLabel27">
    <w:name w:val="ListLabel 27"/>
  </w:style>
  <w:style w:type="character" w:customStyle="1" w:styleId="DefaultParagraphFont2">
    <w:name w:val="Default Paragraph Font2"/>
  </w:style>
  <w:style w:type="character" w:customStyle="1" w:styleId="IntestazioneCarattere">
    <w:name w:val="Intestazione Carattere"/>
    <w:rPr>
      <w:rFonts w:ascii="Times New Roman" w:hAnsi="Times New Roman"/>
      <w:sz w:val="24"/>
      <w:szCs w:val="24"/>
    </w:rPr>
  </w:style>
  <w:style w:type="paragraph" w:customStyle="1" w:styleId="Titolo1">
    <w:name w:val="Titolo1"/>
    <w:basedOn w:val="Normale"/>
    <w:next w:val="Corpotesto"/>
    <w:pPr>
      <w:keepNext/>
      <w:spacing w:before="240" w:after="120"/>
    </w:pPr>
    <w:rPr>
      <w:rFonts w:eastAsia="Microsoft YaHei"/>
      <w:sz w:val="20"/>
      <w:szCs w:val="28"/>
    </w:rPr>
  </w:style>
  <w:style w:type="paragraph" w:styleId="Corpotesto">
    <w:name w:val="Body Text"/>
    <w:basedOn w:val="Normale"/>
    <w:pPr>
      <w:spacing w:after="140" w:line="276" w:lineRule="auto"/>
    </w:pPr>
  </w:style>
  <w:style w:type="paragraph" w:styleId="Elenco">
    <w:name w:val="List"/>
    <w:basedOn w:val="Corpotesto"/>
  </w:style>
  <w:style w:type="paragraph" w:styleId="Didascalia">
    <w:name w:val="caption"/>
    <w:basedOn w:val="Normale"/>
    <w:qFormat/>
    <w:pPr>
      <w:suppressLineNumbers/>
      <w:spacing w:before="120" w:after="120"/>
    </w:pPr>
    <w:rPr>
      <w:i/>
      <w:iCs/>
    </w:rPr>
  </w:style>
  <w:style w:type="paragraph" w:customStyle="1" w:styleId="Indice">
    <w:name w:val="Indice"/>
    <w:basedOn w:val="Normale"/>
    <w:pPr>
      <w:suppressLineNumbers/>
    </w:pPr>
  </w:style>
  <w:style w:type="paragraph" w:customStyle="1" w:styleId="Caption1">
    <w:name w:val="Caption1"/>
    <w:basedOn w:val="Normale"/>
    <w:pPr>
      <w:suppressLineNumbers/>
      <w:spacing w:before="120" w:after="120"/>
    </w:pPr>
    <w:rPr>
      <w:i/>
      <w:iCs/>
    </w:rPr>
  </w:style>
  <w:style w:type="paragraph" w:customStyle="1" w:styleId="Caption11">
    <w:name w:val="Caption11"/>
    <w:basedOn w:val="Normale"/>
    <w:pPr>
      <w:suppressLineNumbers/>
      <w:spacing w:before="120" w:after="120"/>
    </w:pPr>
    <w:rPr>
      <w:i/>
      <w:iCs/>
    </w:rPr>
  </w:style>
  <w:style w:type="paragraph" w:customStyle="1" w:styleId="Caption111">
    <w:name w:val="Caption111"/>
    <w:basedOn w:val="Normale"/>
    <w:pPr>
      <w:suppressLineNumbers/>
      <w:spacing w:before="120" w:after="120"/>
    </w:pPr>
    <w:rPr>
      <w:i/>
      <w:iCs/>
    </w:rPr>
  </w:style>
  <w:style w:type="paragraph" w:customStyle="1" w:styleId="Caption1111">
    <w:name w:val="Caption1111"/>
    <w:basedOn w:val="Normale"/>
    <w:pPr>
      <w:suppressLineNumbers/>
      <w:spacing w:before="120" w:after="120"/>
    </w:pPr>
    <w:rPr>
      <w:i/>
      <w:iCs/>
    </w:rPr>
  </w:style>
  <w:style w:type="paragraph" w:customStyle="1" w:styleId="Caption11111">
    <w:name w:val="Caption11111"/>
    <w:basedOn w:val="Normale"/>
    <w:pPr>
      <w:suppressLineNumbers/>
      <w:spacing w:before="120" w:after="120"/>
    </w:pPr>
    <w:rPr>
      <w:i/>
      <w:iCs/>
    </w:rPr>
  </w:style>
  <w:style w:type="paragraph" w:customStyle="1" w:styleId="Caption111111">
    <w:name w:val="Caption111111"/>
    <w:basedOn w:val="Normale"/>
    <w:pPr>
      <w:suppressLineNumbers/>
      <w:spacing w:before="120" w:after="120"/>
    </w:pPr>
    <w:rPr>
      <w:i/>
      <w:iCs/>
    </w:rPr>
  </w:style>
  <w:style w:type="paragraph" w:customStyle="1" w:styleId="Caption1111111">
    <w:name w:val="Caption1111111"/>
    <w:basedOn w:val="Normale"/>
    <w:pPr>
      <w:suppressLineNumbers/>
      <w:spacing w:before="120" w:after="120"/>
    </w:pPr>
    <w:rPr>
      <w:i/>
      <w:iCs/>
    </w:rPr>
  </w:style>
  <w:style w:type="paragraph" w:customStyle="1" w:styleId="Caption11111111">
    <w:name w:val="Caption11111111"/>
    <w:basedOn w:val="Normale"/>
    <w:pPr>
      <w:suppressLineNumbers/>
      <w:spacing w:before="120" w:after="120"/>
    </w:pPr>
    <w:rPr>
      <w:i/>
      <w:iCs/>
    </w:rPr>
  </w:style>
  <w:style w:type="paragraph" w:customStyle="1" w:styleId="Caption111111111">
    <w:name w:val="Caption111111111"/>
    <w:basedOn w:val="Normale"/>
    <w:pPr>
      <w:suppressLineNumbers/>
      <w:spacing w:before="120" w:after="120"/>
    </w:pPr>
    <w:rPr>
      <w:i/>
      <w:iCs/>
    </w:rPr>
  </w:style>
  <w:style w:type="paragraph" w:customStyle="1" w:styleId="Contenutotabella">
    <w:name w:val="Contenuto tabella"/>
    <w:basedOn w:val="Normale"/>
    <w:pPr>
      <w:widowControl w:val="0"/>
      <w:suppressLineNumbers/>
    </w:pPr>
  </w:style>
  <w:style w:type="paragraph" w:customStyle="1" w:styleId="Titolotabella">
    <w:name w:val="Titolo tabella"/>
    <w:basedOn w:val="Contenutotabella"/>
    <w:pPr>
      <w:jc w:val="center"/>
    </w:pPr>
    <w:rPr>
      <w:b/>
      <w:bCs/>
    </w:rPr>
  </w:style>
  <w:style w:type="paragraph" w:customStyle="1" w:styleId="Testopreformattato">
    <w:name w:val="Testo preformattato"/>
    <w:basedOn w:val="Normale"/>
    <w:rPr>
      <w:rFonts w:ascii="Liberation Mono" w:hAnsi="Liberation Mono" w:cs="Liberation Mono"/>
      <w:sz w:val="20"/>
      <w:szCs w:val="20"/>
    </w:rPr>
  </w:style>
  <w:style w:type="paragraph" w:customStyle="1" w:styleId="Tabellanormale1">
    <w:name w:val="Tabella normale1"/>
    <w:pPr>
      <w:suppressAutoHyphens/>
      <w:spacing w:after="160" w:line="276" w:lineRule="auto"/>
    </w:pPr>
    <w:rPr>
      <w:rFonts w:ascii="Aptos" w:eastAsia="Cambria Math" w:hAnsi="Aptos"/>
      <w:kern w:val="2"/>
      <w:sz w:val="24"/>
      <w:szCs w:val="24"/>
      <w:lang w:eastAsia="en-US"/>
    </w:rPr>
  </w:style>
  <w:style w:type="paragraph" w:customStyle="1" w:styleId="Paragrafoelenco1">
    <w:name w:val="Paragrafo elenco1"/>
    <w:basedOn w:val="Normale"/>
    <w:pPr>
      <w:spacing w:after="160" w:line="276" w:lineRule="auto"/>
      <w:ind w:left="720"/>
      <w:contextualSpacing/>
    </w:pPr>
    <w:rPr>
      <w:rFonts w:ascii="Aptos" w:hAnsi="Aptos" w:cs="Times New Roman"/>
      <w:lang w:eastAsia="en-US" w:bidi="ar-SA"/>
    </w:rPr>
  </w:style>
  <w:style w:type="paragraph" w:customStyle="1" w:styleId="NormalTable1">
    <w:name w:val="Normal Table1"/>
    <w:pPr>
      <w:suppressAutoHyphens/>
      <w:spacing w:after="160" w:line="276" w:lineRule="auto"/>
    </w:pPr>
    <w:rPr>
      <w:rFonts w:ascii="Aptos" w:eastAsia="Courier New" w:hAnsi="Aptos"/>
      <w:kern w:val="2"/>
      <w:sz w:val="24"/>
      <w:szCs w:val="24"/>
      <w:lang w:eastAsia="en-US"/>
    </w:rPr>
  </w:style>
  <w:style w:type="paragraph" w:customStyle="1" w:styleId="Testocommento1">
    <w:name w:val="Testo commento1"/>
    <w:basedOn w:val="Normale"/>
    <w:pPr>
      <w:spacing w:after="160"/>
    </w:pPr>
    <w:rPr>
      <w:rFonts w:ascii="Aptos" w:hAnsi="Aptos" w:cs="Times New Roman"/>
      <w:sz w:val="20"/>
      <w:szCs w:val="20"/>
      <w:lang w:eastAsia="en-US" w:bidi="ar-SA"/>
    </w:rPr>
  </w:style>
  <w:style w:type="paragraph" w:customStyle="1" w:styleId="Default">
    <w:name w:val="Default"/>
    <w:pPr>
      <w:suppressAutoHyphens/>
    </w:pPr>
    <w:rPr>
      <w:rFonts w:ascii="Trebuchet MS" w:eastAsia="Cambria Math" w:hAnsi="Trebuchet MS" w:cs="Trebuchet MS"/>
      <w:color w:val="000000"/>
      <w:sz w:val="24"/>
      <w:szCs w:val="24"/>
      <w:lang w:eastAsia="en-US"/>
    </w:rPr>
  </w:style>
  <w:style w:type="paragraph" w:customStyle="1" w:styleId="Intestazioneepidipagina">
    <w:name w:val="Intestazione e piè di pagina"/>
    <w:basedOn w:val="Normale"/>
    <w:pPr>
      <w:suppressLineNumbers/>
      <w:tabs>
        <w:tab w:val="center" w:pos="4819"/>
        <w:tab w:val="right" w:pos="9638"/>
      </w:tabs>
    </w:pPr>
  </w:style>
  <w:style w:type="paragraph" w:styleId="Intestazione">
    <w:name w:val="header"/>
    <w:basedOn w:val="Intestazioneepidipagina"/>
  </w:style>
  <w:style w:type="paragraph" w:customStyle="1" w:styleId="NormalTable2">
    <w:name w:val="Normal Table2"/>
    <w:pPr>
      <w:suppressAutoHyphens/>
      <w:spacing w:after="200" w:line="276" w:lineRule="auto"/>
    </w:pPr>
    <w:rPr>
      <w:rFonts w:ascii="Calibri" w:eastAsia="Cambria Math" w:hAnsi="Calibri"/>
      <w:sz w:val="22"/>
      <w:szCs w:val="22"/>
      <w:lang w:eastAsia="en-US"/>
    </w:rPr>
  </w:style>
  <w:style w:type="paragraph" w:styleId="Pidipagina">
    <w:name w:val="footer"/>
    <w:basedOn w:val="Intestazioneepidipagina"/>
  </w:style>
  <w:style w:type="character" w:styleId="Rimandocommento">
    <w:name w:val="annotation reference"/>
    <w:uiPriority w:val="99"/>
    <w:semiHidden/>
    <w:unhideWhenUsed/>
    <w:rsid w:val="005D6999"/>
    <w:rPr>
      <w:sz w:val="16"/>
      <w:szCs w:val="16"/>
    </w:rPr>
  </w:style>
  <w:style w:type="paragraph" w:styleId="Testocommento">
    <w:name w:val="annotation text"/>
    <w:basedOn w:val="Normale"/>
    <w:link w:val="TestocommentoCarattere1"/>
    <w:uiPriority w:val="99"/>
    <w:unhideWhenUsed/>
    <w:rsid w:val="005D6999"/>
    <w:rPr>
      <w:rFonts w:cs="Mangal"/>
      <w:sz w:val="20"/>
      <w:szCs w:val="18"/>
    </w:rPr>
  </w:style>
  <w:style w:type="character" w:customStyle="1" w:styleId="TestocommentoCarattere1">
    <w:name w:val="Testo commento Carattere1"/>
    <w:link w:val="Testocommento"/>
    <w:uiPriority w:val="99"/>
    <w:rsid w:val="005D6999"/>
    <w:rPr>
      <w:rFonts w:ascii="Trebuchet MS" w:eastAsia="NSimSun" w:hAnsi="Trebuchet MS" w:cs="Mangal"/>
      <w:kern w:val="2"/>
      <w:szCs w:val="18"/>
      <w:lang w:eastAsia="zh-CN" w:bidi="hi-IN"/>
    </w:rPr>
  </w:style>
  <w:style w:type="paragraph" w:styleId="Soggettocommento">
    <w:name w:val="annotation subject"/>
    <w:basedOn w:val="Testocommento"/>
    <w:next w:val="Testocommento"/>
    <w:link w:val="SoggettocommentoCarattere"/>
    <w:uiPriority w:val="99"/>
    <w:semiHidden/>
    <w:unhideWhenUsed/>
    <w:rsid w:val="005D6999"/>
    <w:rPr>
      <w:b/>
      <w:bCs/>
    </w:rPr>
  </w:style>
  <w:style w:type="character" w:customStyle="1" w:styleId="SoggettocommentoCarattere">
    <w:name w:val="Soggetto commento Carattere"/>
    <w:link w:val="Soggettocommento"/>
    <w:uiPriority w:val="99"/>
    <w:semiHidden/>
    <w:rsid w:val="005D6999"/>
    <w:rPr>
      <w:rFonts w:ascii="Trebuchet MS" w:eastAsia="NSimSun" w:hAnsi="Trebuchet MS" w:cs="Mangal"/>
      <w:b/>
      <w:bCs/>
      <w:kern w:val="2"/>
      <w:szCs w:val="18"/>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omune.reggioemilia@pec.municipio.re.it"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privacy@comune.re.it" TargetMode="Externa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comune.reggioemilia@pec.municipio.re.it"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mailto:privacy@comune.re.it"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mailto:dpo@comune.re.it" TargetMode="Externa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29</TotalTime>
  <Pages>5</Pages>
  <Words>1906</Words>
  <Characters>10865</Characters>
  <Application>Microsoft Office Word</Application>
  <DocSecurity>0</DocSecurity>
  <Lines>90</Lines>
  <Paragraphs>25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12746</CharactersWithSpaces>
  <SharedDoc>false</SharedDoc>
  <HLinks>
    <vt:vector size="30" baseType="variant">
      <vt:variant>
        <vt:i4>6619161</vt:i4>
      </vt:variant>
      <vt:variant>
        <vt:i4>12</vt:i4>
      </vt:variant>
      <vt:variant>
        <vt:i4>0</vt:i4>
      </vt:variant>
      <vt:variant>
        <vt:i4>5</vt:i4>
      </vt:variant>
      <vt:variant>
        <vt:lpwstr>mailto:comune.reggioemilia@pec.municipio.re.it</vt:lpwstr>
      </vt:variant>
      <vt:variant>
        <vt:lpwstr/>
      </vt:variant>
      <vt:variant>
        <vt:i4>2162766</vt:i4>
      </vt:variant>
      <vt:variant>
        <vt:i4>9</vt:i4>
      </vt:variant>
      <vt:variant>
        <vt:i4>0</vt:i4>
      </vt:variant>
      <vt:variant>
        <vt:i4>5</vt:i4>
      </vt:variant>
      <vt:variant>
        <vt:lpwstr>mailto:privacy@comune.re.it</vt:lpwstr>
      </vt:variant>
      <vt:variant>
        <vt:lpwstr/>
      </vt:variant>
      <vt:variant>
        <vt:i4>2818137</vt:i4>
      </vt:variant>
      <vt:variant>
        <vt:i4>6</vt:i4>
      </vt:variant>
      <vt:variant>
        <vt:i4>0</vt:i4>
      </vt:variant>
      <vt:variant>
        <vt:i4>5</vt:i4>
      </vt:variant>
      <vt:variant>
        <vt:lpwstr>mailto:dpo@comune.re.it</vt:lpwstr>
      </vt:variant>
      <vt:variant>
        <vt:lpwstr/>
      </vt:variant>
      <vt:variant>
        <vt:i4>6619161</vt:i4>
      </vt:variant>
      <vt:variant>
        <vt:i4>3</vt:i4>
      </vt:variant>
      <vt:variant>
        <vt:i4>0</vt:i4>
      </vt:variant>
      <vt:variant>
        <vt:i4>5</vt:i4>
      </vt:variant>
      <vt:variant>
        <vt:lpwstr>mailto:comune.reggioemilia@pec.municipio.re.it</vt:lpwstr>
      </vt:variant>
      <vt:variant>
        <vt:lpwstr/>
      </vt:variant>
      <vt:variant>
        <vt:i4>2162766</vt:i4>
      </vt:variant>
      <vt:variant>
        <vt:i4>0</vt:i4>
      </vt:variant>
      <vt:variant>
        <vt:i4>0</vt:i4>
      </vt:variant>
      <vt:variant>
        <vt:i4>5</vt:i4>
      </vt:variant>
      <vt:variant>
        <vt:lpwstr>mailto:privacy@comune.re.it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Rita Montecchi</dc:creator>
  <cp:keywords/>
  <cp:lastModifiedBy>Rita Montecchi</cp:lastModifiedBy>
  <cp:revision>7</cp:revision>
  <cp:lastPrinted>2026-11-03T11:06:00Z</cp:lastPrinted>
  <dcterms:created xsi:type="dcterms:W3CDTF">2026-11-03T10:56:00Z</dcterms:created>
  <dcterms:modified xsi:type="dcterms:W3CDTF">2026-11-03T16:05:00Z</dcterms:modified>
</cp:coreProperties>
</file>